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260F1FE" w14:textId="77777777" w:rsidR="00CE56DC" w:rsidRDefault="00CE56DC">
      <w:pPr>
        <w:jc w:val="center"/>
        <w:rPr>
          <w:b/>
          <w:bCs/>
        </w:rPr>
      </w:pPr>
    </w:p>
    <w:p w14:paraId="7C305611" w14:textId="77777777" w:rsidR="006E4CDF" w:rsidRDefault="00423CEF" w:rsidP="00D73C76">
      <w:pPr>
        <w:pStyle w:val="Overskrift1"/>
      </w:pPr>
      <w:r>
        <w:t>INSTRUKS</w:t>
      </w:r>
      <w:r w:rsidR="001B22BC">
        <w:t xml:space="preserve"> FOR </w:t>
      </w:r>
      <w:r w:rsidR="00B97B82">
        <w:t>TRENER OG LAGLEDER</w:t>
      </w:r>
      <w:r w:rsidR="006E4CDF">
        <w:t>, LIERNE IL FOTBALL</w:t>
      </w:r>
      <w:r w:rsidR="00572989">
        <w:t>.</w:t>
      </w:r>
    </w:p>
    <w:p w14:paraId="6562BE3D" w14:textId="77777777" w:rsidR="00D73C76" w:rsidRDefault="00D73C76">
      <w:pPr>
        <w:jc w:val="center"/>
        <w:rPr>
          <w:b/>
          <w:bCs/>
        </w:rPr>
      </w:pPr>
    </w:p>
    <w:p w14:paraId="182911F0" w14:textId="77777777" w:rsidR="007477F9" w:rsidRDefault="007477F9" w:rsidP="007477F9">
      <w:pPr>
        <w:pStyle w:val="Overskrift1"/>
        <w:rPr>
          <w:rFonts w:eastAsiaTheme="minorHAnsi"/>
          <w:lang w:eastAsia="en-US" w:bidi="ar-SA"/>
        </w:rPr>
      </w:pPr>
      <w:r>
        <w:rPr>
          <w:rFonts w:eastAsiaTheme="minorHAnsi"/>
          <w:lang w:eastAsia="en-US" w:bidi="ar-SA"/>
        </w:rPr>
        <w:t>Generel</w:t>
      </w:r>
      <w:r w:rsidR="00C34313">
        <w:rPr>
          <w:rFonts w:eastAsiaTheme="minorHAnsi"/>
          <w:lang w:eastAsia="en-US" w:bidi="ar-SA"/>
        </w:rPr>
        <w:t xml:space="preserve">le krav til </w:t>
      </w:r>
      <w:r w:rsidR="00423CEF">
        <w:rPr>
          <w:rFonts w:eastAsiaTheme="minorHAnsi"/>
          <w:lang w:eastAsia="en-US" w:bidi="ar-SA"/>
        </w:rPr>
        <w:t xml:space="preserve">trenere og </w:t>
      </w:r>
      <w:r w:rsidR="00C34313">
        <w:rPr>
          <w:rFonts w:eastAsiaTheme="minorHAnsi"/>
          <w:lang w:eastAsia="en-US" w:bidi="ar-SA"/>
        </w:rPr>
        <w:t>ledere</w:t>
      </w:r>
      <w:r>
        <w:rPr>
          <w:rFonts w:eastAsiaTheme="minorHAnsi"/>
          <w:lang w:eastAsia="en-US" w:bidi="ar-SA"/>
        </w:rPr>
        <w:t>:</w:t>
      </w:r>
    </w:p>
    <w:p w14:paraId="7AA1ED9D" w14:textId="77777777" w:rsidR="00423CEF" w:rsidRPr="00423CEF" w:rsidRDefault="00423CEF" w:rsidP="00423CEF">
      <w:pPr>
        <w:pStyle w:val="Listeavsnitt"/>
        <w:widowControl/>
        <w:numPr>
          <w:ilvl w:val="0"/>
          <w:numId w:val="5"/>
        </w:numPr>
        <w:suppressAutoHyphens w:val="0"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 w:rsidRPr="00423CEF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Treneren er den viktigste personen for barn og unge som spiller fotball for Lierne IL fotball, og har derfor et stort ansvar for å skape rammer der alle opplever trygghet, glede og mestring.</w:t>
      </w:r>
    </w:p>
    <w:p w14:paraId="3125A08A" w14:textId="77777777" w:rsidR="003259D3" w:rsidRPr="00423CEF" w:rsidRDefault="003259D3" w:rsidP="00423CEF">
      <w:pPr>
        <w:pStyle w:val="Listeavsnitt"/>
        <w:widowControl/>
        <w:numPr>
          <w:ilvl w:val="0"/>
          <w:numId w:val="5"/>
        </w:numPr>
        <w:suppressAutoHyphens w:val="0"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 w:rsidRPr="00423CEF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Skal respektere klubbens retningslinjer</w:t>
      </w:r>
      <w:r w:rsidR="00C34313" w:rsidRPr="00423CEF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, jfr. Klubbhåndboka.</w:t>
      </w:r>
    </w:p>
    <w:p w14:paraId="0B8C9565" w14:textId="77777777" w:rsidR="00C34313" w:rsidRPr="00423CEF" w:rsidRDefault="00C34313" w:rsidP="00423CEF">
      <w:pPr>
        <w:pStyle w:val="Listeavsnitt"/>
        <w:widowControl/>
        <w:numPr>
          <w:ilvl w:val="0"/>
          <w:numId w:val="5"/>
        </w:numPr>
        <w:suppressAutoHyphens w:val="0"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 w:rsidRPr="00423CEF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Skal ta vare på klubbens eiendeler.</w:t>
      </w:r>
    </w:p>
    <w:p w14:paraId="2B4BED34" w14:textId="77777777" w:rsidR="00C34313" w:rsidRPr="00423CEF" w:rsidRDefault="00C34313" w:rsidP="00423CEF">
      <w:pPr>
        <w:pStyle w:val="Listeavsnitt"/>
        <w:widowControl/>
        <w:numPr>
          <w:ilvl w:val="0"/>
          <w:numId w:val="5"/>
        </w:numPr>
        <w:suppressAutoHyphens w:val="0"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 w:rsidRPr="00423CEF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Være et forbilde for spillerne, både i det du sier og gjør.</w:t>
      </w:r>
    </w:p>
    <w:p w14:paraId="1AD7AF7F" w14:textId="77777777" w:rsidR="00C34313" w:rsidRPr="00423CEF" w:rsidRDefault="00C34313" w:rsidP="00423CEF">
      <w:pPr>
        <w:pStyle w:val="Listeavsnitt"/>
        <w:widowControl/>
        <w:numPr>
          <w:ilvl w:val="0"/>
          <w:numId w:val="5"/>
        </w:numPr>
        <w:suppressAutoHyphens w:val="0"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 w:rsidRPr="00423CEF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Formidle og praktisere trenervettregle</w:t>
      </w:r>
      <w:bookmarkStart w:id="0" w:name="_GoBack"/>
      <w:bookmarkEnd w:id="0"/>
      <w:r w:rsidRPr="00423CEF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ne.</w:t>
      </w:r>
    </w:p>
    <w:p w14:paraId="5F74592D" w14:textId="77777777" w:rsidR="00C34313" w:rsidRPr="00423CEF" w:rsidRDefault="00C34313" w:rsidP="00423CEF">
      <w:pPr>
        <w:pStyle w:val="Listeavsnitt"/>
        <w:widowControl/>
        <w:numPr>
          <w:ilvl w:val="0"/>
          <w:numId w:val="5"/>
        </w:numPr>
        <w:suppressAutoHyphens w:val="0"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 w:rsidRPr="00423CEF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Bruke klubbens profilerte tøy på trening og i kamp.</w:t>
      </w:r>
    </w:p>
    <w:p w14:paraId="0D8DFC7A" w14:textId="77777777" w:rsidR="00F100D0" w:rsidRDefault="00C34313" w:rsidP="00F100D0">
      <w:pPr>
        <w:pStyle w:val="Listeavsnitt"/>
        <w:widowControl/>
        <w:numPr>
          <w:ilvl w:val="0"/>
          <w:numId w:val="5"/>
        </w:numPr>
        <w:suppressAutoHyphens w:val="0"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 w:rsidRPr="00423CEF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Være prestasjonsorie</w:t>
      </w:r>
      <w:r w:rsidR="00F100D0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ntert og ikke resultatorientert.</w:t>
      </w:r>
    </w:p>
    <w:p w14:paraId="1B1B81BB" w14:textId="77777777" w:rsidR="00F100D0" w:rsidRPr="00F100D0" w:rsidRDefault="00F100D0" w:rsidP="00F100D0">
      <w:pPr>
        <w:pStyle w:val="Listeavsnitt"/>
        <w:widowControl/>
        <w:numPr>
          <w:ilvl w:val="0"/>
          <w:numId w:val="5"/>
        </w:numPr>
        <w:suppressAutoHyphens w:val="0"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 w:rsidRPr="00F100D0">
        <w:rPr>
          <w:sz w:val="22"/>
          <w:szCs w:val="22"/>
          <w:shd w:val="clear" w:color="auto" w:fill="FFFFFF"/>
        </w:rPr>
        <w:t>L</w:t>
      </w:r>
      <w:r>
        <w:rPr>
          <w:sz w:val="22"/>
          <w:szCs w:val="22"/>
          <w:shd w:val="clear" w:color="auto" w:fill="FFFFFF"/>
        </w:rPr>
        <w:t>evere s</w:t>
      </w:r>
      <w:r w:rsidRPr="00F100D0">
        <w:rPr>
          <w:sz w:val="22"/>
          <w:szCs w:val="22"/>
          <w:shd w:val="clear" w:color="auto" w:fill="FFFFFF"/>
        </w:rPr>
        <w:t xml:space="preserve">øknad </w:t>
      </w:r>
      <w:r>
        <w:rPr>
          <w:sz w:val="22"/>
          <w:szCs w:val="22"/>
          <w:shd w:val="clear" w:color="auto" w:fill="FFFFFF"/>
        </w:rPr>
        <w:t xml:space="preserve">om politiattest til </w:t>
      </w:r>
      <w:r w:rsidRPr="00F100D0">
        <w:rPr>
          <w:sz w:val="22"/>
          <w:szCs w:val="22"/>
          <w:shd w:val="clear" w:color="auto" w:fill="FFFFFF"/>
        </w:rPr>
        <w:t>leder</w:t>
      </w:r>
      <w:r>
        <w:rPr>
          <w:sz w:val="22"/>
          <w:szCs w:val="22"/>
          <w:shd w:val="clear" w:color="auto" w:fill="FFFFFF"/>
        </w:rPr>
        <w:t xml:space="preserve"> i Lierne IL fotball</w:t>
      </w:r>
      <w:r w:rsidRPr="00F100D0">
        <w:rPr>
          <w:sz w:val="22"/>
          <w:szCs w:val="22"/>
          <w:shd w:val="clear" w:color="auto" w:fill="FFFFFF"/>
        </w:rPr>
        <w:t>, for videre behandling. Ingen kan utføre oppgaver for laget som innebærer et tillits- eller ansvarsforhold overfor mindreårige eller mennesker med utviklingshemming (fra 01.01.2009) uten at politiattest er forevist styrets leder</w:t>
      </w:r>
    </w:p>
    <w:p w14:paraId="094C9943" w14:textId="77777777" w:rsidR="00C34313" w:rsidRDefault="00C34313" w:rsidP="00C34313">
      <w:pPr>
        <w:pStyle w:val="Overskrift1"/>
        <w:rPr>
          <w:rFonts w:eastAsiaTheme="minorHAnsi"/>
          <w:lang w:eastAsia="en-US" w:bidi="ar-SA"/>
        </w:rPr>
      </w:pPr>
      <w:r>
        <w:rPr>
          <w:rFonts w:eastAsiaTheme="minorHAnsi"/>
          <w:lang w:eastAsia="en-US" w:bidi="ar-SA"/>
        </w:rPr>
        <w:t>Praktisk:</w:t>
      </w:r>
    </w:p>
    <w:p w14:paraId="5AA046E7" w14:textId="77777777" w:rsidR="00423CEF" w:rsidRPr="00423CEF" w:rsidRDefault="00423CEF" w:rsidP="00423CEF">
      <w:pPr>
        <w:pStyle w:val="Listeavsnitt"/>
        <w:widowControl/>
        <w:numPr>
          <w:ilvl w:val="0"/>
          <w:numId w:val="6"/>
        </w:numPr>
        <w:suppressAutoHyphens w:val="0"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 w:rsidRPr="00423CEF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I samarbeid med oppmann gjennomføre spiller- og foreldremøte for laget i forkant av sesongen.</w:t>
      </w:r>
    </w:p>
    <w:p w14:paraId="51CCE229" w14:textId="77777777" w:rsidR="00C34313" w:rsidRPr="00423CEF" w:rsidRDefault="00C34313" w:rsidP="00423CEF">
      <w:pPr>
        <w:pStyle w:val="Listeavsnitt"/>
        <w:widowControl/>
        <w:numPr>
          <w:ilvl w:val="0"/>
          <w:numId w:val="6"/>
        </w:numPr>
        <w:suppressAutoHyphens w:val="0"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 w:rsidRPr="00423CEF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Planlegge og gjennomføre treninger og kamper for laget.</w:t>
      </w:r>
    </w:p>
    <w:p w14:paraId="3C0D1B5B" w14:textId="77777777" w:rsidR="00C34313" w:rsidRPr="00423CEF" w:rsidRDefault="00C34313" w:rsidP="00423CEF">
      <w:pPr>
        <w:pStyle w:val="Listeavsnitt"/>
        <w:widowControl/>
        <w:numPr>
          <w:ilvl w:val="0"/>
          <w:numId w:val="6"/>
        </w:numPr>
        <w:suppressAutoHyphens w:val="0"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 w:rsidRPr="00423CEF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Føre oversikt over treningsoppmøte.</w:t>
      </w:r>
    </w:p>
    <w:p w14:paraId="5DDF5171" w14:textId="77777777" w:rsidR="008A2655" w:rsidRPr="00423CEF" w:rsidRDefault="008A2655" w:rsidP="00423CEF">
      <w:pPr>
        <w:pStyle w:val="Listeavsnitt"/>
        <w:widowControl/>
        <w:numPr>
          <w:ilvl w:val="0"/>
          <w:numId w:val="6"/>
        </w:numPr>
        <w:suppressAutoHyphens w:val="0"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 w:rsidRPr="00423CEF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Skal ha tilgang til </w:t>
      </w:r>
      <w:hyperlink r:id="rId10" w:history="1">
        <w:r w:rsidRPr="00423CEF">
          <w:rPr>
            <w:rStyle w:val="Hyperkobling"/>
            <w:rFonts w:asciiTheme="minorHAnsi" w:eastAsiaTheme="minorHAnsi" w:hAnsiTheme="minorHAnsi" w:cstheme="minorBidi"/>
            <w:kern w:val="0"/>
            <w:sz w:val="22"/>
            <w:szCs w:val="22"/>
            <w:lang w:eastAsia="en-US" w:bidi="ar-SA"/>
          </w:rPr>
          <w:t>www.treningsøkta.no</w:t>
        </w:r>
      </w:hyperlink>
      <w:r w:rsidRPr="00423CEF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(S2S). Tilgang </w:t>
      </w:r>
      <w:r w:rsidR="00C34313" w:rsidRPr="00423CEF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tildeles</w:t>
      </w:r>
      <w:r w:rsidRPr="00423CEF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av klubbens leder.</w:t>
      </w:r>
    </w:p>
    <w:p w14:paraId="5B443EA8" w14:textId="77777777" w:rsidR="00C34313" w:rsidRPr="00423CEF" w:rsidRDefault="00C34313" w:rsidP="00423CEF">
      <w:pPr>
        <w:pStyle w:val="Listeavsnitt"/>
        <w:widowControl/>
        <w:numPr>
          <w:ilvl w:val="0"/>
          <w:numId w:val="6"/>
        </w:numPr>
        <w:suppressAutoHyphens w:val="0"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 w:rsidRPr="00423CEF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Sørge for at alle spillere har signert Fair Play- kontrakt.</w:t>
      </w:r>
    </w:p>
    <w:p w14:paraId="64248E5E" w14:textId="77777777" w:rsidR="008A2655" w:rsidRPr="00423CEF" w:rsidRDefault="008A2655" w:rsidP="00423CEF">
      <w:pPr>
        <w:pStyle w:val="Listeavsnitt"/>
        <w:widowControl/>
        <w:numPr>
          <w:ilvl w:val="0"/>
          <w:numId w:val="6"/>
        </w:numPr>
        <w:suppressAutoHyphens w:val="0"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 w:rsidRPr="00423CEF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Alle spillere for Lierne IL fotball er forsikret gjennom klubbens lagsforsikring. Skademelding registreres på nett: </w:t>
      </w:r>
      <w:hyperlink r:id="rId11" w:history="1">
        <w:r w:rsidRPr="00423CEF">
          <w:rPr>
            <w:rStyle w:val="Hyperkobling"/>
            <w:rFonts w:asciiTheme="minorHAnsi" w:eastAsiaTheme="minorHAnsi" w:hAnsiTheme="minorHAnsi" w:cstheme="minorBidi"/>
            <w:kern w:val="0"/>
            <w:sz w:val="22"/>
            <w:szCs w:val="22"/>
            <w:lang w:eastAsia="en-US" w:bidi="ar-SA"/>
          </w:rPr>
          <w:t>www.fotballforsikring.no</w:t>
        </w:r>
      </w:hyperlink>
    </w:p>
    <w:p w14:paraId="69769618" w14:textId="77777777" w:rsidR="007477F9" w:rsidRDefault="007477F9" w:rsidP="007477F9">
      <w:pPr>
        <w:pStyle w:val="Overskrift1"/>
        <w:rPr>
          <w:rFonts w:eastAsiaTheme="minorHAnsi"/>
          <w:lang w:eastAsia="en-US" w:bidi="ar-SA"/>
        </w:rPr>
      </w:pPr>
      <w:r>
        <w:rPr>
          <w:rFonts w:eastAsiaTheme="minorHAnsi"/>
          <w:lang w:eastAsia="en-US" w:bidi="ar-SA"/>
        </w:rPr>
        <w:t>Hjemmekamper:</w:t>
      </w:r>
    </w:p>
    <w:p w14:paraId="056910C8" w14:textId="77777777" w:rsidR="008A2655" w:rsidRPr="00423CEF" w:rsidRDefault="008A2655" w:rsidP="00423CEF">
      <w:pPr>
        <w:pStyle w:val="Listeavsnitt"/>
        <w:widowControl/>
        <w:numPr>
          <w:ilvl w:val="0"/>
          <w:numId w:val="7"/>
        </w:numPr>
        <w:suppressAutoHyphens w:val="0"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 w:rsidRPr="00423CEF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Ansvarli</w:t>
      </w:r>
      <w:r w:rsidR="008469F3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g for å sjekke at banen er klar</w:t>
      </w:r>
      <w:r w:rsidRPr="00423CEF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gjort (</w:t>
      </w:r>
      <w:proofErr w:type="spellStart"/>
      <w:r w:rsidRPr="00423CEF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målnett</w:t>
      </w:r>
      <w:proofErr w:type="spellEnd"/>
      <w:r w:rsidRPr="00423CEF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og hjørneflagg) og få eventuelle mangler bra</w:t>
      </w:r>
      <w:r w:rsidR="008469F3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kt i orden før kampstart. Overf</w:t>
      </w:r>
      <w:r w:rsidRPr="00423CEF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l</w:t>
      </w:r>
      <w:r w:rsidR="008469F3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ø</w:t>
      </w:r>
      <w:r w:rsidRPr="00423CEF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dige mål</w:t>
      </w:r>
      <w:r w:rsidR="008469F3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trilles ut av </w:t>
      </w:r>
      <w:proofErr w:type="spellStart"/>
      <w:r w:rsidR="008469F3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baneområdet</w:t>
      </w:r>
      <w:proofErr w:type="spellEnd"/>
      <w:r w:rsidR="008469F3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(mini</w:t>
      </w:r>
      <w:r w:rsidRPr="00423CEF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mum 2 meter fra banen).</w:t>
      </w:r>
    </w:p>
    <w:p w14:paraId="2AB57803" w14:textId="77777777" w:rsidR="007477F9" w:rsidRPr="00423CEF" w:rsidRDefault="007477F9" w:rsidP="00423CEF">
      <w:pPr>
        <w:pStyle w:val="Listeavsnitt"/>
        <w:widowControl/>
        <w:numPr>
          <w:ilvl w:val="0"/>
          <w:numId w:val="7"/>
        </w:numPr>
        <w:suppressAutoHyphens w:val="0"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 w:rsidRPr="00423CEF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Ønske</w:t>
      </w:r>
      <w:r w:rsidR="008A2655" w:rsidRPr="00423CEF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motstanderlag og dommer</w:t>
      </w:r>
      <w:r w:rsidRPr="00423CEF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velkommen. </w:t>
      </w:r>
    </w:p>
    <w:p w14:paraId="0EC9DD24" w14:textId="77777777" w:rsidR="007477F9" w:rsidRPr="00423CEF" w:rsidRDefault="007477F9" w:rsidP="00423CEF">
      <w:pPr>
        <w:pStyle w:val="Listeavsnitt"/>
        <w:widowControl/>
        <w:numPr>
          <w:ilvl w:val="0"/>
          <w:numId w:val="7"/>
        </w:numPr>
        <w:suppressAutoHyphens w:val="0"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 w:rsidRPr="00423CEF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Skaffer om nødvendig gjestende lag vester. </w:t>
      </w:r>
    </w:p>
    <w:p w14:paraId="71355D94" w14:textId="77777777" w:rsidR="00C23D61" w:rsidRDefault="00423CEF" w:rsidP="00C23D61">
      <w:pPr>
        <w:pStyle w:val="Listeavsnitt"/>
        <w:widowControl/>
        <w:numPr>
          <w:ilvl w:val="0"/>
          <w:numId w:val="6"/>
        </w:numPr>
        <w:suppressAutoHyphens w:val="0"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S</w:t>
      </w:r>
      <w:r w:rsidR="007477F9" w:rsidRPr="00423CEF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kal gjøre </w:t>
      </w:r>
      <w:r w:rsidR="003B3037" w:rsidRPr="00423CEF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tilgjengelig</w:t>
      </w:r>
      <w:r w:rsidR="007477F9" w:rsidRPr="00423CEF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</w:t>
      </w:r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minst 3 godkjente matchballer.</w:t>
      </w:r>
      <w:r w:rsidR="00C23D61" w:rsidRPr="00C23D61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</w:t>
      </w:r>
    </w:p>
    <w:p w14:paraId="2753FD1D" w14:textId="77777777" w:rsidR="00C23D61" w:rsidRDefault="00C23D61" w:rsidP="00C23D61">
      <w:pPr>
        <w:pStyle w:val="Listeavsnitt"/>
        <w:widowControl/>
        <w:numPr>
          <w:ilvl w:val="0"/>
          <w:numId w:val="6"/>
        </w:numPr>
        <w:suppressAutoHyphens w:val="0"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 w:rsidRPr="00423CEF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Sørge for at medisinskrin er fylt og tilgjengelig under kamper.</w:t>
      </w:r>
    </w:p>
    <w:p w14:paraId="5C220F3C" w14:textId="344A0503" w:rsidR="003716A5" w:rsidRPr="00842712" w:rsidRDefault="003716A5" w:rsidP="00C23D61">
      <w:pPr>
        <w:pStyle w:val="Listeavsnitt"/>
        <w:widowControl/>
        <w:numPr>
          <w:ilvl w:val="0"/>
          <w:numId w:val="6"/>
        </w:numPr>
        <w:suppressAutoHyphens w:val="0"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proofErr w:type="gramStart"/>
      <w:r w:rsidRPr="00842712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Sørge</w:t>
      </w:r>
      <w:proofErr w:type="gramEnd"/>
      <w:r w:rsidRPr="00842712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for at kamprapport er </w:t>
      </w:r>
      <w:r w:rsidR="005C6955" w:rsidRPr="00842712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godkjent i appen</w:t>
      </w:r>
      <w:r w:rsidR="00842712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/samarbeid med oppmann</w:t>
      </w:r>
    </w:p>
    <w:p w14:paraId="21AF5880" w14:textId="77777777" w:rsidR="007477F9" w:rsidRDefault="007477F9" w:rsidP="007477F9">
      <w:pPr>
        <w:pStyle w:val="Overskrift1"/>
        <w:rPr>
          <w:rFonts w:eastAsiaTheme="minorHAnsi"/>
          <w:lang w:eastAsia="en-US" w:bidi="ar-SA"/>
        </w:rPr>
      </w:pPr>
      <w:r>
        <w:rPr>
          <w:rFonts w:eastAsiaTheme="minorHAnsi"/>
          <w:lang w:eastAsia="en-US" w:bidi="ar-SA"/>
        </w:rPr>
        <w:t>Bortekamper:</w:t>
      </w:r>
    </w:p>
    <w:p w14:paraId="5EE2E8F6" w14:textId="77777777" w:rsidR="007477F9" w:rsidRDefault="003B3037" w:rsidP="00423CEF">
      <w:pPr>
        <w:pStyle w:val="Listeavsnitt"/>
        <w:widowControl/>
        <w:numPr>
          <w:ilvl w:val="0"/>
          <w:numId w:val="8"/>
        </w:numPr>
        <w:suppressAutoHyphens w:val="0"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 w:rsidRPr="00423CEF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I samarbeid med oppmann planlegge og organisere transport</w:t>
      </w:r>
      <w:r w:rsidR="00423CEF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.</w:t>
      </w:r>
    </w:p>
    <w:p w14:paraId="421003A1" w14:textId="77777777" w:rsidR="00423CEF" w:rsidRDefault="00423CEF" w:rsidP="00423CEF">
      <w:pPr>
        <w:pStyle w:val="Listeavsnitt"/>
        <w:widowControl/>
        <w:numPr>
          <w:ilvl w:val="0"/>
          <w:numId w:val="8"/>
        </w:numPr>
        <w:suppressAutoHyphens w:val="0"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Lede kampen.</w:t>
      </w:r>
    </w:p>
    <w:p w14:paraId="7B67FE4B" w14:textId="16AF1670" w:rsidR="00C23D61" w:rsidRDefault="00C23D61" w:rsidP="00C23D61">
      <w:pPr>
        <w:pStyle w:val="Listeavsnitt"/>
        <w:widowControl/>
        <w:numPr>
          <w:ilvl w:val="0"/>
          <w:numId w:val="8"/>
        </w:numPr>
        <w:suppressAutoHyphens w:val="0"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proofErr w:type="gramStart"/>
      <w:r w:rsidRPr="00423CEF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Sørge</w:t>
      </w:r>
      <w:proofErr w:type="gramEnd"/>
      <w:r w:rsidRPr="00423CEF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for at medisinskrin er fylt og tilgjengelig under kamper.</w:t>
      </w:r>
    </w:p>
    <w:p w14:paraId="55FC9210" w14:textId="37B40464" w:rsidR="00842712" w:rsidRPr="00423CEF" w:rsidRDefault="00842712" w:rsidP="00842712">
      <w:pPr>
        <w:pStyle w:val="Listeavsnitt"/>
        <w:widowControl/>
        <w:suppressAutoHyphens w:val="0"/>
        <w:spacing w:after="160" w:line="259" w:lineRule="auto"/>
        <w:ind w:left="360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14:paraId="5F937609" w14:textId="77777777" w:rsidR="006E4CDF" w:rsidRDefault="006E4CDF"/>
    <w:p w14:paraId="37241B99" w14:textId="77777777" w:rsidR="006E4CDF" w:rsidRDefault="006E4CDF"/>
    <w:p w14:paraId="7F439EBC" w14:textId="64403E30" w:rsidR="006E4CDF" w:rsidRDefault="006E4CDF">
      <w:r>
        <w:t xml:space="preserve">Vedtatt av styret i Lierne IL fotball </w:t>
      </w:r>
      <w:r w:rsidR="00842712">
        <w:t>02.11.2020</w:t>
      </w:r>
    </w:p>
    <w:sectPr w:rsidR="006E4CDF">
      <w:headerReference w:type="default" r:id="rId12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438018" w14:textId="77777777" w:rsidR="00113705" w:rsidRDefault="00113705" w:rsidP="003B6352">
      <w:r>
        <w:separator/>
      </w:r>
    </w:p>
  </w:endnote>
  <w:endnote w:type="continuationSeparator" w:id="0">
    <w:p w14:paraId="4295E260" w14:textId="77777777" w:rsidR="00113705" w:rsidRDefault="00113705" w:rsidP="003B6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9FE04B" w14:textId="77777777" w:rsidR="00113705" w:rsidRDefault="00113705" w:rsidP="003B6352">
      <w:r>
        <w:separator/>
      </w:r>
    </w:p>
  </w:footnote>
  <w:footnote w:type="continuationSeparator" w:id="0">
    <w:p w14:paraId="446C8552" w14:textId="77777777" w:rsidR="00113705" w:rsidRDefault="00113705" w:rsidP="003B63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0DC733" w14:textId="77777777" w:rsidR="003B6352" w:rsidRDefault="003B6352">
    <w:pPr>
      <w:pStyle w:val="Topptekst"/>
    </w:pPr>
    <w:r>
      <w:rPr>
        <w:noProof/>
        <w:lang w:eastAsia="nb-NO" w:bidi="ar-SA"/>
      </w:rPr>
      <w:drawing>
        <wp:anchor distT="0" distB="0" distL="0" distR="0" simplePos="0" relativeHeight="251659264" behindDoc="0" locked="0" layoutInCell="1" allowOverlap="1" wp14:anchorId="0F565564" wp14:editId="7E169BE4">
          <wp:simplePos x="0" y="0"/>
          <wp:positionH relativeFrom="column">
            <wp:posOffset>4872990</wp:posOffset>
          </wp:positionH>
          <wp:positionV relativeFrom="paragraph">
            <wp:posOffset>-243840</wp:posOffset>
          </wp:positionV>
          <wp:extent cx="1520825" cy="922020"/>
          <wp:effectExtent l="0" t="0" r="3175" b="0"/>
          <wp:wrapTopAndBottom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0825" cy="92202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27F7048"/>
    <w:multiLevelType w:val="hybridMultilevel"/>
    <w:tmpl w:val="70BEC7E2"/>
    <w:lvl w:ilvl="0" w:tplc="0414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43649E7"/>
    <w:multiLevelType w:val="hybridMultilevel"/>
    <w:tmpl w:val="AD9247DE"/>
    <w:lvl w:ilvl="0" w:tplc="0414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4D75FFE"/>
    <w:multiLevelType w:val="hybridMultilevel"/>
    <w:tmpl w:val="AE4E9140"/>
    <w:lvl w:ilvl="0" w:tplc="0414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F8D608C"/>
    <w:multiLevelType w:val="hybridMultilevel"/>
    <w:tmpl w:val="6166EB74"/>
    <w:lvl w:ilvl="0" w:tplc="0414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DCE2E43"/>
    <w:multiLevelType w:val="hybridMultilevel"/>
    <w:tmpl w:val="132037E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3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0FF"/>
    <w:rsid w:val="000015F4"/>
    <w:rsid w:val="000470EF"/>
    <w:rsid w:val="00052F98"/>
    <w:rsid w:val="00113705"/>
    <w:rsid w:val="00185A87"/>
    <w:rsid w:val="001A09EB"/>
    <w:rsid w:val="001B22BC"/>
    <w:rsid w:val="003259D3"/>
    <w:rsid w:val="003716A5"/>
    <w:rsid w:val="003B3037"/>
    <w:rsid w:val="003B6352"/>
    <w:rsid w:val="00423CEF"/>
    <w:rsid w:val="004B40FF"/>
    <w:rsid w:val="004C4224"/>
    <w:rsid w:val="00572989"/>
    <w:rsid w:val="005C6955"/>
    <w:rsid w:val="006E4CDF"/>
    <w:rsid w:val="00716FEB"/>
    <w:rsid w:val="007477F9"/>
    <w:rsid w:val="00770534"/>
    <w:rsid w:val="00842712"/>
    <w:rsid w:val="008469F3"/>
    <w:rsid w:val="008A2655"/>
    <w:rsid w:val="00996116"/>
    <w:rsid w:val="00B355B9"/>
    <w:rsid w:val="00B9073B"/>
    <w:rsid w:val="00B97B82"/>
    <w:rsid w:val="00BA40DB"/>
    <w:rsid w:val="00C23D61"/>
    <w:rsid w:val="00C34313"/>
    <w:rsid w:val="00CE56DC"/>
    <w:rsid w:val="00D73C76"/>
    <w:rsid w:val="00E26711"/>
    <w:rsid w:val="00F10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FBD5B18"/>
  <w15:chartTrackingRefBased/>
  <w15:docId w15:val="{C319290A-592F-4BF3-ABF7-FA6BB8B02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Tahoma"/>
      <w:kern w:val="1"/>
      <w:sz w:val="24"/>
      <w:szCs w:val="24"/>
      <w:lang w:eastAsia="hi-IN" w:bidi="hi-IN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477F9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Absatz-Standardschriftart">
    <w:name w:val="Absatz-Standardschriftart"/>
  </w:style>
  <w:style w:type="character" w:customStyle="1" w:styleId="Nummereringstegn">
    <w:name w:val="Nummereringstegn"/>
  </w:style>
  <w:style w:type="character" w:customStyle="1" w:styleId="Punkttegn">
    <w:name w:val="Punkttegn"/>
    <w:rPr>
      <w:rFonts w:ascii="OpenSymbol" w:eastAsia="OpenSymbol" w:hAnsi="OpenSymbol" w:cs="OpenSymbol"/>
    </w:rPr>
  </w:style>
  <w:style w:type="character" w:styleId="Hyperkobling">
    <w:name w:val="Hyperlink"/>
    <w:rPr>
      <w:color w:val="000080"/>
      <w:u w:val="single"/>
    </w:rPr>
  </w:style>
  <w:style w:type="paragraph" w:customStyle="1" w:styleId="Overskrift">
    <w:name w:val="Overskrift"/>
    <w:basedOn w:val="Normal"/>
    <w:next w:val="Brdtekst"/>
    <w:pPr>
      <w:keepNext/>
      <w:spacing w:before="240" w:after="120"/>
    </w:pPr>
    <w:rPr>
      <w:rFonts w:ascii="Arial" w:hAnsi="Arial"/>
      <w:sz w:val="28"/>
      <w:szCs w:val="28"/>
    </w:rPr>
  </w:style>
  <w:style w:type="paragraph" w:styleId="Brdtekst">
    <w:name w:val="Body Text"/>
    <w:basedOn w:val="Normal"/>
    <w:pPr>
      <w:spacing w:after="120"/>
    </w:pPr>
  </w:style>
  <w:style w:type="paragraph" w:styleId="Liste">
    <w:name w:val="List"/>
    <w:basedOn w:val="Brdtekst"/>
  </w:style>
  <w:style w:type="paragraph" w:customStyle="1" w:styleId="Bildetekst1">
    <w:name w:val="Bildetekst1"/>
    <w:basedOn w:val="Normal"/>
    <w:pPr>
      <w:suppressLineNumbers/>
      <w:spacing w:before="120" w:after="120"/>
    </w:pPr>
    <w:rPr>
      <w:i/>
      <w:iCs/>
    </w:rPr>
  </w:style>
  <w:style w:type="paragraph" w:customStyle="1" w:styleId="Register">
    <w:name w:val="Register"/>
    <w:basedOn w:val="Normal"/>
    <w:pPr>
      <w:suppressLineNumbers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7477F9"/>
    <w:rPr>
      <w:rFonts w:asciiTheme="majorHAnsi" w:eastAsiaTheme="majorEastAsia" w:hAnsiTheme="majorHAnsi" w:cs="Mangal"/>
      <w:color w:val="2E74B5" w:themeColor="accent1" w:themeShade="BF"/>
      <w:kern w:val="1"/>
      <w:sz w:val="32"/>
      <w:szCs w:val="29"/>
      <w:lang w:eastAsia="hi-IN" w:bidi="hi-IN"/>
    </w:rPr>
  </w:style>
  <w:style w:type="paragraph" w:styleId="Listeavsnitt">
    <w:name w:val="List Paragraph"/>
    <w:basedOn w:val="Normal"/>
    <w:uiPriority w:val="34"/>
    <w:qFormat/>
    <w:rsid w:val="00423CEF"/>
    <w:pPr>
      <w:ind w:left="720"/>
      <w:contextualSpacing/>
    </w:pPr>
    <w:rPr>
      <w:rFonts w:cs="Mangal"/>
      <w:szCs w:val="21"/>
    </w:rPr>
  </w:style>
  <w:style w:type="paragraph" w:styleId="Topptekst">
    <w:name w:val="header"/>
    <w:basedOn w:val="Normal"/>
    <w:link w:val="TopptekstTegn"/>
    <w:uiPriority w:val="99"/>
    <w:unhideWhenUsed/>
    <w:rsid w:val="003B6352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TopptekstTegn">
    <w:name w:val="Topptekst Tegn"/>
    <w:basedOn w:val="Standardskriftforavsnitt"/>
    <w:link w:val="Topptekst"/>
    <w:uiPriority w:val="99"/>
    <w:rsid w:val="003B6352"/>
    <w:rPr>
      <w:rFonts w:eastAsia="SimSun" w:cs="Mangal"/>
      <w:kern w:val="1"/>
      <w:sz w:val="24"/>
      <w:szCs w:val="21"/>
      <w:lang w:eastAsia="hi-IN" w:bidi="hi-IN"/>
    </w:rPr>
  </w:style>
  <w:style w:type="paragraph" w:styleId="Bunntekst">
    <w:name w:val="footer"/>
    <w:basedOn w:val="Normal"/>
    <w:link w:val="BunntekstTegn"/>
    <w:uiPriority w:val="99"/>
    <w:unhideWhenUsed/>
    <w:rsid w:val="003B6352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BunntekstTegn">
    <w:name w:val="Bunntekst Tegn"/>
    <w:basedOn w:val="Standardskriftforavsnitt"/>
    <w:link w:val="Bunntekst"/>
    <w:uiPriority w:val="99"/>
    <w:rsid w:val="003B6352"/>
    <w:rPr>
      <w:rFonts w:eastAsia="SimSu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fotballforsikring.no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trenings&#248;kta.n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0CBE6FD79B74141A6D4F204B4A4BC0C" ma:contentTypeVersion="8" ma:contentTypeDescription="Create a new document." ma:contentTypeScope="" ma:versionID="7498f0d9c559fbabe5fd3bcf6c010f13">
  <xsd:schema xmlns:xsd="http://www.w3.org/2001/XMLSchema" xmlns:xs="http://www.w3.org/2001/XMLSchema" xmlns:p="http://schemas.microsoft.com/office/2006/metadata/properties" xmlns:ns3="6bd62d12-32c4-402d-979a-d0ee23af82dc" xmlns:ns4="3bd35acd-e886-45f5-9c0d-871e5560dc36" targetNamespace="http://schemas.microsoft.com/office/2006/metadata/properties" ma:root="true" ma:fieldsID="43e4fc1bcf28073fde37a3c15789bbc3" ns3:_="" ns4:_="">
    <xsd:import namespace="6bd62d12-32c4-402d-979a-d0ee23af82dc"/>
    <xsd:import namespace="3bd35acd-e886-45f5-9c0d-871e5560dc3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d62d12-32c4-402d-979a-d0ee23af82d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35acd-e886-45f5-9c0d-871e5560dc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6C9324-F171-47FD-B10C-343E333AD9EE}">
  <ds:schemaRefs>
    <ds:schemaRef ds:uri="http://purl.org/dc/elements/1.1/"/>
    <ds:schemaRef ds:uri="http://schemas.microsoft.com/office/2006/metadata/properties"/>
    <ds:schemaRef ds:uri="6bd62d12-32c4-402d-979a-d0ee23af82dc"/>
    <ds:schemaRef ds:uri="http://purl.org/dc/terms/"/>
    <ds:schemaRef ds:uri="3bd35acd-e886-45f5-9c0d-871e5560dc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94DBB1D-4029-4491-82D5-1A0E233512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86BCD3-FD40-4A0E-9DCE-C79C3B256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d62d12-32c4-402d-979a-d0ee23af82dc"/>
    <ds:schemaRef ds:uri="3bd35acd-e886-45f5-9c0d-871e5560dc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338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Audun Fagerli</dc:creator>
  <cp:keywords/>
  <cp:lastModifiedBy>Madelene Odelberg</cp:lastModifiedBy>
  <cp:revision>2</cp:revision>
  <cp:lastPrinted>1899-12-31T23:00:00Z</cp:lastPrinted>
  <dcterms:created xsi:type="dcterms:W3CDTF">2020-11-03T08:05:00Z</dcterms:created>
  <dcterms:modified xsi:type="dcterms:W3CDTF">2020-11-03T08:05:00Z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0x01010010CBE6FD79B74141A6D4F204B4A4BC0C</vt:lpwstr>
  </property>
</Properties>
</file>