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HUSKELISTE - Dugnad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Bråstein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>, 19. mai</w:t>
      </w: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numPr>
          <w:ilvl w:val="0"/>
          <w:numId w:val="1"/>
        </w:numPr>
        <w:tabs>
          <w:tab w:val="left" w:pos="5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Alle ankerkjettingene ytterst på begge bryggene sjekkes for slitasje og generell tilstand. Sjekkes fortrinnsvis </w:t>
      </w:r>
      <w:proofErr w:type="spellStart"/>
      <w:r>
        <w:rPr>
          <w:rFonts w:ascii="Helvetica" w:hAnsi="Helvetica" w:cs="Helvetica"/>
          <w:sz w:val="24"/>
          <w:szCs w:val="24"/>
        </w:rPr>
        <w:t>vha</w:t>
      </w:r>
      <w:proofErr w:type="spellEnd"/>
      <w:r>
        <w:rPr>
          <w:rFonts w:ascii="Helvetica" w:hAnsi="Helvetica" w:cs="Helvetica"/>
          <w:sz w:val="24"/>
          <w:szCs w:val="24"/>
        </w:rPr>
        <w:t xml:space="preserve"> dykkerhjelp (alternativt fra båt). Uansett må minst en ankerkjetting på</w:t>
      </w:r>
      <w:r>
        <w:rPr>
          <w:rFonts w:ascii="Helvetica" w:hAnsi="Helvetica" w:cs="Helvetica"/>
          <w:sz w:val="24"/>
          <w:szCs w:val="24"/>
        </w:rPr>
        <w:t xml:space="preserve"> nordre brygge skiftes, er utslitt.</w:t>
      </w:r>
    </w:p>
    <w:p w:rsidR="00000000" w:rsidRDefault="00276090" w:rsidP="001932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Dykker (en eller to), annonsering må sendes på </w:t>
      </w:r>
      <w:proofErr w:type="spellStart"/>
      <w:r>
        <w:rPr>
          <w:rFonts w:ascii="Helvetica" w:hAnsi="Helvetica" w:cs="Helvetica"/>
          <w:sz w:val="24"/>
          <w:szCs w:val="24"/>
        </w:rPr>
        <w:t>fb</w:t>
      </w:r>
      <w:proofErr w:type="spellEnd"/>
      <w:r>
        <w:rPr>
          <w:rFonts w:ascii="Helvetica" w:hAnsi="Helvetica" w:cs="Helvetica"/>
          <w:sz w:val="24"/>
          <w:szCs w:val="24"/>
        </w:rPr>
        <w:t>. Båt må klargjøres for oppdrag. Egnet kjetting/</w:t>
      </w:r>
      <w:r w:rsidR="002C07D8">
        <w:rPr>
          <w:rFonts w:ascii="Helvetica" w:hAnsi="Helvetica" w:cs="Helvetica"/>
          <w:sz w:val="24"/>
          <w:szCs w:val="24"/>
        </w:rPr>
        <w:t>sjakler</w:t>
      </w:r>
      <w:r>
        <w:rPr>
          <w:rFonts w:ascii="Helvetica" w:hAnsi="Helvetica" w:cs="Helvetica"/>
          <w:sz w:val="24"/>
          <w:szCs w:val="24"/>
        </w:rPr>
        <w:t xml:space="preserve"> må framskaffes. Kjetting, minimum 8 mm annonseres på </w:t>
      </w:r>
      <w:r w:rsidR="002C07D8">
        <w:rPr>
          <w:rFonts w:ascii="Helvetica" w:hAnsi="Helvetica" w:cs="Helvetica"/>
          <w:sz w:val="24"/>
          <w:szCs w:val="24"/>
        </w:rPr>
        <w:t>FB</w:t>
      </w:r>
      <w:r>
        <w:rPr>
          <w:rFonts w:ascii="Helvetica" w:hAnsi="Helvetica" w:cs="Helvetica"/>
          <w:sz w:val="24"/>
          <w:szCs w:val="24"/>
        </w:rPr>
        <w:t>.</w:t>
      </w: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numPr>
          <w:ilvl w:val="0"/>
          <w:numId w:val="1"/>
        </w:numPr>
        <w:tabs>
          <w:tab w:val="left" w:pos="5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Generell klipping av gress, kratt og greier</w:t>
      </w:r>
    </w:p>
    <w:p w:rsidR="00000000" w:rsidRDefault="00276090" w:rsidP="001932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Verktø</w:t>
      </w:r>
      <w:r>
        <w:rPr>
          <w:rFonts w:ascii="Helvetica" w:hAnsi="Helvetica" w:cs="Helvetica"/>
          <w:sz w:val="24"/>
          <w:szCs w:val="24"/>
        </w:rPr>
        <w:t xml:space="preserve">y må medtas, kantkutter, håndsag og </w:t>
      </w:r>
      <w:proofErr w:type="spellStart"/>
      <w:r>
        <w:rPr>
          <w:rFonts w:ascii="Helvetica" w:hAnsi="Helvetica" w:cs="Helvetica"/>
          <w:sz w:val="24"/>
          <w:szCs w:val="24"/>
        </w:rPr>
        <w:t>grensaks</w:t>
      </w:r>
      <w:proofErr w:type="spellEnd"/>
      <w:r>
        <w:rPr>
          <w:rFonts w:ascii="Helvetica" w:hAnsi="Helvetica" w:cs="Helvetica"/>
          <w:sz w:val="24"/>
          <w:szCs w:val="24"/>
        </w:rPr>
        <w:t>.</w:t>
      </w: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numPr>
          <w:ilvl w:val="0"/>
          <w:numId w:val="1"/>
        </w:numPr>
        <w:tabs>
          <w:tab w:val="left" w:pos="5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Skifte kjetting til mindre type kjetting som holder 2 - 3 benker på plass. </w:t>
      </w:r>
    </w:p>
    <w:p w:rsidR="00000000" w:rsidRDefault="00276090" w:rsidP="001932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Bruker kjetting og </w:t>
      </w:r>
      <w:proofErr w:type="spellStart"/>
      <w:r>
        <w:rPr>
          <w:rFonts w:ascii="Helvetica" w:hAnsi="Helvetica" w:cs="Helvetica"/>
          <w:sz w:val="24"/>
          <w:szCs w:val="24"/>
        </w:rPr>
        <w:t>sjakkaler</w:t>
      </w:r>
      <w:proofErr w:type="spellEnd"/>
      <w:r>
        <w:rPr>
          <w:rFonts w:ascii="Helvetica" w:hAnsi="Helvetica" w:cs="Helvetica"/>
          <w:sz w:val="24"/>
          <w:szCs w:val="24"/>
        </w:rPr>
        <w:t xml:space="preserve"> som vi allerede har. </w:t>
      </w: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numPr>
          <w:ilvl w:val="0"/>
          <w:numId w:val="1"/>
        </w:numPr>
        <w:tabs>
          <w:tab w:val="left" w:pos="5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Montere lagret pongtong på en av bryggene. Planlegger å gjøre jobben ved å</w:t>
      </w:r>
      <w:r>
        <w:rPr>
          <w:rFonts w:ascii="Helvetica" w:hAnsi="Helvetica" w:cs="Helvetica"/>
          <w:sz w:val="24"/>
          <w:szCs w:val="24"/>
        </w:rPr>
        <w:t xml:space="preserve"> løsne bord på brygga.</w:t>
      </w:r>
    </w:p>
    <w:p w:rsidR="00000000" w:rsidRDefault="002C07D8" w:rsidP="001932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Pongtong</w:t>
      </w:r>
      <w:r w:rsidR="00276090">
        <w:rPr>
          <w:rFonts w:ascii="Helvetica" w:hAnsi="Helvetica" w:cs="Helvetica"/>
          <w:sz w:val="24"/>
          <w:szCs w:val="24"/>
        </w:rPr>
        <w:t xml:space="preserve"> bringes fra lager. Kjøpe 4 gjengestag, mal og 2 </w:t>
      </w:r>
      <w:proofErr w:type="spellStart"/>
      <w:r w:rsidR="00276090">
        <w:rPr>
          <w:rFonts w:ascii="Helvetica" w:hAnsi="Helvetica" w:cs="Helvetica"/>
          <w:sz w:val="24"/>
          <w:szCs w:val="24"/>
        </w:rPr>
        <w:t>stk</w:t>
      </w:r>
      <w:proofErr w:type="spellEnd"/>
      <w:r w:rsidR="00276090">
        <w:rPr>
          <w:rFonts w:ascii="Helvetica" w:hAnsi="Helvetica" w:cs="Helvetica"/>
          <w:sz w:val="24"/>
          <w:szCs w:val="24"/>
        </w:rPr>
        <w:t xml:space="preserve"> vinkeljern finnes. </w:t>
      </w:r>
      <w:proofErr w:type="spellStart"/>
      <w:r w:rsidR="00276090">
        <w:rPr>
          <w:rFonts w:ascii="Helvetica" w:hAnsi="Helvetica" w:cs="Helvetica"/>
          <w:sz w:val="24"/>
          <w:szCs w:val="24"/>
        </w:rPr>
        <w:t>El.drill</w:t>
      </w:r>
      <w:proofErr w:type="spellEnd"/>
      <w:r w:rsidR="00276090">
        <w:rPr>
          <w:rFonts w:ascii="Helvetica" w:hAnsi="Helvetica" w:cs="Helvetica"/>
          <w:sz w:val="24"/>
          <w:szCs w:val="24"/>
        </w:rPr>
        <w:t>, bits og terrasseskruer medtas.</w:t>
      </w: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numPr>
          <w:ilvl w:val="0"/>
          <w:numId w:val="1"/>
        </w:numPr>
        <w:tabs>
          <w:tab w:val="left" w:pos="5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Rep. </w:t>
      </w:r>
      <w:proofErr w:type="gramStart"/>
      <w:r>
        <w:rPr>
          <w:rFonts w:ascii="Helvetica" w:hAnsi="Helvetica" w:cs="Helvetica"/>
          <w:sz w:val="24"/>
          <w:szCs w:val="24"/>
        </w:rPr>
        <w:t>av delvis flattrykket pongtong på nordre brygge.</w:t>
      </w:r>
      <w:proofErr w:type="gramEnd"/>
    </w:p>
    <w:p w:rsidR="00000000" w:rsidRDefault="00276090" w:rsidP="001932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Sjekke om mulig ved å lå</w:t>
      </w:r>
      <w:r>
        <w:rPr>
          <w:rFonts w:ascii="Helvetica" w:hAnsi="Helvetica" w:cs="Helvetica"/>
          <w:sz w:val="24"/>
          <w:szCs w:val="24"/>
        </w:rPr>
        <w:t xml:space="preserve">ne brygge fra overside og presse denne ut fra innside av </w:t>
      </w:r>
      <w:r w:rsidR="002C07D8">
        <w:rPr>
          <w:rFonts w:ascii="Helvetica" w:hAnsi="Helvetica" w:cs="Helvetica"/>
          <w:sz w:val="24"/>
          <w:szCs w:val="24"/>
        </w:rPr>
        <w:t>pongtong</w:t>
      </w:r>
      <w:r>
        <w:rPr>
          <w:rFonts w:ascii="Helvetica" w:hAnsi="Helvetica" w:cs="Helvetica"/>
          <w:sz w:val="24"/>
          <w:szCs w:val="24"/>
        </w:rPr>
        <w:t>.</w:t>
      </w: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numPr>
          <w:ilvl w:val="0"/>
          <w:numId w:val="1"/>
        </w:numPr>
        <w:tabs>
          <w:tab w:val="left" w:pos="5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Begge landgangene festes til bryggene med en mulig kjetting</w:t>
      </w:r>
      <w:proofErr w:type="gramStart"/>
      <w:r>
        <w:rPr>
          <w:rFonts w:ascii="Helvetica" w:hAnsi="Helvetica" w:cs="Helvetica"/>
          <w:sz w:val="24"/>
          <w:szCs w:val="24"/>
        </w:rPr>
        <w:t xml:space="preserve"> (</w:t>
      </w:r>
      <w:proofErr w:type="spellStart"/>
      <w:r>
        <w:rPr>
          <w:rFonts w:ascii="Helvetica" w:hAnsi="Helvetica" w:cs="Helvetica"/>
          <w:sz w:val="24"/>
          <w:szCs w:val="24"/>
        </w:rPr>
        <w:t>event</w:t>
      </w:r>
      <w:proofErr w:type="spellEnd"/>
      <w:r>
        <w:rPr>
          <w:rFonts w:ascii="Helvetica" w:hAnsi="Helvetica" w:cs="Helvetica"/>
          <w:sz w:val="24"/>
          <w:szCs w:val="24"/>
        </w:rPr>
        <w:t>.</w:t>
      </w:r>
      <w:proofErr w:type="gramEnd"/>
      <w:r>
        <w:rPr>
          <w:rFonts w:ascii="Helvetica" w:hAnsi="Helvetica" w:cs="Helvetica"/>
          <w:sz w:val="24"/>
          <w:szCs w:val="24"/>
        </w:rPr>
        <w:t xml:space="preserve"> wire). Metode sjekkes nærmere. </w:t>
      </w:r>
    </w:p>
    <w:p w:rsidR="00000000" w:rsidRDefault="00276090" w:rsidP="001932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El.drill</w:t>
      </w:r>
      <w:proofErr w:type="spellEnd"/>
      <w:r>
        <w:rPr>
          <w:rFonts w:ascii="Helvetica" w:hAnsi="Helvetica" w:cs="Helvetica"/>
          <w:sz w:val="24"/>
          <w:szCs w:val="24"/>
        </w:rPr>
        <w:t xml:space="preserve"> med trebor tilsv. Dimensjon på kjetting. </w:t>
      </w:r>
      <w:r>
        <w:rPr>
          <w:rFonts w:ascii="Helvetica" w:hAnsi="Helvetica" w:cs="Helvetica"/>
          <w:sz w:val="24"/>
          <w:szCs w:val="24"/>
        </w:rPr>
        <w:t xml:space="preserve">2 </w:t>
      </w:r>
      <w:proofErr w:type="spellStart"/>
      <w:r>
        <w:rPr>
          <w:rFonts w:ascii="Helvetica" w:hAnsi="Helvetica" w:cs="Helvetica"/>
          <w:sz w:val="24"/>
          <w:szCs w:val="24"/>
        </w:rPr>
        <w:t>stk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r w:rsidR="001932A8">
        <w:rPr>
          <w:rFonts w:ascii="Helvetica" w:hAnsi="Helvetica" w:cs="Helvetica"/>
          <w:sz w:val="24"/>
          <w:szCs w:val="24"/>
        </w:rPr>
        <w:t>sjakler</w:t>
      </w:r>
      <w:r>
        <w:rPr>
          <w:rFonts w:ascii="Helvetica" w:hAnsi="Helvetica" w:cs="Helvetica"/>
          <w:sz w:val="24"/>
          <w:szCs w:val="24"/>
        </w:rPr>
        <w:t xml:space="preserve"> tilsv. dimensjon på</w:t>
      </w:r>
      <w:r>
        <w:rPr>
          <w:rFonts w:ascii="Helvetica" w:hAnsi="Helvetica" w:cs="Helvetica"/>
          <w:sz w:val="24"/>
          <w:szCs w:val="24"/>
        </w:rPr>
        <w:t xml:space="preserve"> kjetting</w:t>
      </w:r>
      <w:proofErr w:type="gramStart"/>
      <w:r>
        <w:rPr>
          <w:rFonts w:ascii="Helvetica" w:hAnsi="Helvetica" w:cs="Helvetica"/>
          <w:sz w:val="24"/>
          <w:szCs w:val="24"/>
        </w:rPr>
        <w:t xml:space="preserve"> (</w:t>
      </w:r>
      <w:proofErr w:type="spellStart"/>
      <w:r>
        <w:rPr>
          <w:rFonts w:ascii="Helvetica" w:hAnsi="Helvetica" w:cs="Helvetica"/>
          <w:sz w:val="24"/>
          <w:szCs w:val="24"/>
        </w:rPr>
        <w:t>event</w:t>
      </w:r>
      <w:proofErr w:type="spellEnd"/>
      <w:r>
        <w:rPr>
          <w:rFonts w:ascii="Helvetica" w:hAnsi="Helvetica" w:cs="Helvetica"/>
          <w:sz w:val="24"/>
          <w:szCs w:val="24"/>
        </w:rPr>
        <w:t>.</w:t>
      </w:r>
      <w:proofErr w:type="gramEnd"/>
      <w:r>
        <w:rPr>
          <w:rFonts w:ascii="Helvetica" w:hAnsi="Helvetica" w:cs="Helvetica"/>
          <w:sz w:val="24"/>
          <w:szCs w:val="24"/>
        </w:rPr>
        <w:t xml:space="preserve"> wireklemmer).</w:t>
      </w: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numPr>
          <w:ilvl w:val="0"/>
          <w:numId w:val="1"/>
        </w:numPr>
        <w:tabs>
          <w:tab w:val="left" w:pos="5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Søndre landgang repareres med nye bord.</w:t>
      </w:r>
    </w:p>
    <w:p w:rsidR="00000000" w:rsidRDefault="00276090" w:rsidP="001932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6 </w:t>
      </w:r>
      <w:proofErr w:type="spellStart"/>
      <w:r>
        <w:rPr>
          <w:rFonts w:ascii="Helvetica" w:hAnsi="Helvetica" w:cs="Helvetica"/>
          <w:sz w:val="24"/>
          <w:szCs w:val="24"/>
        </w:rPr>
        <w:t>stk</w:t>
      </w:r>
      <w:proofErr w:type="spellEnd"/>
      <w:r>
        <w:rPr>
          <w:rFonts w:ascii="Helvetica" w:hAnsi="Helvetica" w:cs="Helvetica"/>
          <w:sz w:val="24"/>
          <w:szCs w:val="24"/>
        </w:rPr>
        <w:t xml:space="preserve"> terrassebord (12 x 2,7 x lengde 101 cm). Sag, </w:t>
      </w:r>
      <w:proofErr w:type="spellStart"/>
      <w:r>
        <w:rPr>
          <w:rFonts w:ascii="Helvetica" w:hAnsi="Helvetica" w:cs="Helvetica"/>
          <w:sz w:val="24"/>
          <w:szCs w:val="24"/>
        </w:rPr>
        <w:t>el.drill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bitz</w:t>
      </w:r>
      <w:proofErr w:type="spellEnd"/>
      <w:r>
        <w:rPr>
          <w:rFonts w:ascii="Helvetica" w:hAnsi="Helvetica" w:cs="Helvetica"/>
          <w:sz w:val="24"/>
          <w:szCs w:val="24"/>
        </w:rPr>
        <w:t xml:space="preserve"> og terrasseskruer.</w:t>
      </w: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numPr>
          <w:ilvl w:val="0"/>
          <w:numId w:val="1"/>
        </w:numPr>
        <w:tabs>
          <w:tab w:val="left" w:pos="5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Rep. av ødelagt skrog på båt</w:t>
      </w:r>
      <w:proofErr w:type="gramStart"/>
      <w:r>
        <w:rPr>
          <w:rFonts w:ascii="Helvetica" w:hAnsi="Helvetica" w:cs="Helvetica"/>
          <w:sz w:val="24"/>
          <w:szCs w:val="24"/>
        </w:rPr>
        <w:t xml:space="preserve"> (tilstand på båt sjekkes generelt og om rep.</w:t>
      </w:r>
      <w:proofErr w:type="gramEnd"/>
      <w:r>
        <w:rPr>
          <w:rFonts w:ascii="Helvetica" w:hAnsi="Helvetica" w:cs="Helvetica"/>
          <w:sz w:val="24"/>
          <w:szCs w:val="24"/>
        </w:rPr>
        <w:t xml:space="preserve"> skal utføres).</w:t>
      </w:r>
    </w:p>
    <w:p w:rsidR="00000000" w:rsidRDefault="00276090" w:rsidP="001932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En boks glassfiber og polyester, </w:t>
      </w:r>
      <w:proofErr w:type="spellStart"/>
      <w:r>
        <w:rPr>
          <w:rFonts w:ascii="Helvetica" w:hAnsi="Helvetica" w:cs="Helvetica"/>
          <w:sz w:val="24"/>
          <w:szCs w:val="24"/>
        </w:rPr>
        <w:t>gelc</w:t>
      </w:r>
      <w:bookmarkStart w:id="0" w:name="_GoBack"/>
      <w:bookmarkEnd w:id="0"/>
      <w:r>
        <w:rPr>
          <w:rFonts w:ascii="Helvetica" w:hAnsi="Helvetica" w:cs="Helvetica"/>
          <w:sz w:val="24"/>
          <w:szCs w:val="24"/>
        </w:rPr>
        <w:t>oat</w:t>
      </w:r>
      <w:proofErr w:type="spellEnd"/>
      <w:r>
        <w:rPr>
          <w:rFonts w:ascii="Helvetica" w:hAnsi="Helvetica" w:cs="Helvetica"/>
          <w:sz w:val="24"/>
          <w:szCs w:val="24"/>
        </w:rPr>
        <w:t xml:space="preserve"> og bunnstoff (har eget).</w:t>
      </w:r>
    </w:p>
    <w:p w:rsidR="00000000" w:rsidRDefault="00276090" w:rsidP="001932A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</w:p>
    <w:p w:rsidR="00000000" w:rsidRDefault="00276090" w:rsidP="001932A8">
      <w:pPr>
        <w:widowControl w:val="0"/>
        <w:numPr>
          <w:ilvl w:val="0"/>
          <w:numId w:val="1"/>
        </w:numPr>
        <w:tabs>
          <w:tab w:val="left" w:pos="5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Planlegge måte å flytte bryggene på (til vinterposisjon), og som gjør hærverk vanskelig (tau mellom brygge og land og mellom brygge og ankerkjetting). Vurdere å</w:t>
      </w:r>
      <w:r>
        <w:rPr>
          <w:rFonts w:ascii="Helvetica" w:hAnsi="Helvetica" w:cs="Helvetica"/>
          <w:sz w:val="24"/>
          <w:szCs w:val="24"/>
        </w:rPr>
        <w:t xml:space="preserve"> fylle kanner med sand/sement for om mulig bruke dette som anker.</w:t>
      </w:r>
    </w:p>
    <w:p w:rsidR="00276090" w:rsidRDefault="00276090" w:rsidP="001932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4 - 5 5 liters kanner, 2 sekker tørrmørtel. Forslag må avklares i forkant.</w:t>
      </w:r>
    </w:p>
    <w:sectPr w:rsidR="00276090">
      <w:pgSz w:w="11900" w:h="16840"/>
      <w:pgMar w:top="1417" w:right="1440" w:bottom="1417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✓"/>
      <w:lvlJc w:val="left"/>
      <w:pPr>
        <w:ind w:left="11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11"/>
    <w:multiLevelType w:val="hybridMultilevel"/>
    <w:tmpl w:val="00000011"/>
    <w:lvl w:ilvl="0" w:tplc="00000641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12"/>
    <w:multiLevelType w:val="hybridMultilevel"/>
    <w:tmpl w:val="00000012"/>
    <w:lvl w:ilvl="0" w:tplc="000006A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36"/>
    <w:rsid w:val="001932A8"/>
    <w:rsid w:val="00276090"/>
    <w:rsid w:val="002C07D8"/>
    <w:rsid w:val="00C8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Robertsen</dc:creator>
  <cp:lastModifiedBy>Tom Robertsen</cp:lastModifiedBy>
  <cp:revision>4</cp:revision>
  <dcterms:created xsi:type="dcterms:W3CDTF">2021-05-02T18:10:00Z</dcterms:created>
  <dcterms:modified xsi:type="dcterms:W3CDTF">2021-05-02T18:15:00Z</dcterms:modified>
</cp:coreProperties>
</file>