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0ACC1" w14:textId="143B9DEB" w:rsidR="004362EF" w:rsidRPr="005342DC" w:rsidRDefault="00E41195" w:rsidP="004362EF">
      <w:pPr>
        <w:jc w:val="center"/>
        <w:rPr>
          <w:rFonts w:ascii="Arial" w:hAnsi="Arial" w:cs="Arial"/>
          <w:sz w:val="72"/>
        </w:rPr>
      </w:pPr>
      <w:r>
        <w:rPr>
          <w:rFonts w:ascii="Arial" w:hAnsi="Arial" w:cs="Arial"/>
          <w:noProof/>
          <w:sz w:val="72"/>
        </w:rPr>
        <w:drawing>
          <wp:inline distT="0" distB="0" distL="0" distR="0" wp14:anchorId="4E2602FB" wp14:editId="0CC0DC01">
            <wp:extent cx="5760720" cy="802005"/>
            <wp:effectExtent l="0" t="0" r="0" b="0"/>
            <wp:docPr id="908197060" name="Bilde 4" descr="Et bilde som inneholder Font, Grafikk, grafisk design,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7060" name="Bilde 4" descr="Et bilde som inneholder Font, Grafikk, grafisk design, tekst&#10;&#10;Automatisk generer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5760720" cy="802005"/>
                    </a:xfrm>
                    <a:prstGeom prst="rect">
                      <a:avLst/>
                    </a:prstGeom>
                  </pic:spPr>
                </pic:pic>
              </a:graphicData>
            </a:graphic>
          </wp:inline>
        </w:drawing>
      </w:r>
    </w:p>
    <w:p w14:paraId="5449F24B" w14:textId="77777777" w:rsidR="00A40ACA" w:rsidRDefault="004362EF" w:rsidP="004362EF">
      <w:pPr>
        <w:tabs>
          <w:tab w:val="center" w:pos="4703"/>
          <w:tab w:val="left" w:pos="5722"/>
        </w:tabs>
        <w:jc w:val="center"/>
        <w:rPr>
          <w:rFonts w:ascii="Arial" w:hAnsi="Arial" w:cs="Arial"/>
          <w:b/>
          <w:bCs/>
          <w:noProof/>
          <w:sz w:val="56"/>
        </w:rPr>
      </w:pPr>
      <w:r w:rsidRPr="00340B5F">
        <w:rPr>
          <w:rFonts w:ascii="Arial" w:hAnsi="Arial" w:cs="Arial"/>
          <w:b/>
          <w:bCs/>
          <w:noProof/>
          <w:sz w:val="68"/>
          <w:szCs w:val="68"/>
        </w:rPr>
        <mc:AlternateContent>
          <mc:Choice Requires="wps">
            <w:drawing>
              <wp:anchor distT="45720" distB="45720" distL="114300" distR="114300" simplePos="0" relativeHeight="251664384" behindDoc="0" locked="0" layoutInCell="1" allowOverlap="1" wp14:anchorId="75B1F7DE" wp14:editId="58F34574">
                <wp:simplePos x="0" y="0"/>
                <wp:positionH relativeFrom="margin">
                  <wp:align>right</wp:align>
                </wp:positionH>
                <wp:positionV relativeFrom="paragraph">
                  <wp:posOffset>5760085</wp:posOffset>
                </wp:positionV>
                <wp:extent cx="5953125" cy="1704975"/>
                <wp:effectExtent l="0" t="0" r="9525" b="952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704975"/>
                        </a:xfrm>
                        <a:prstGeom prst="rect">
                          <a:avLst/>
                        </a:prstGeom>
                        <a:solidFill>
                          <a:srgbClr val="FFFFFF"/>
                        </a:solidFill>
                        <a:ln w="9525">
                          <a:noFill/>
                          <a:miter lim="800000"/>
                          <a:headEnd/>
                          <a:tailEnd/>
                        </a:ln>
                      </wps:spPr>
                      <wps:txbx>
                        <w:txbxContent>
                          <w:p w14:paraId="455201B1" w14:textId="6D46EC56" w:rsidR="004362EF" w:rsidRDefault="004362EF" w:rsidP="00B75012">
                            <w:pPr>
                              <w:tabs>
                                <w:tab w:val="center" w:pos="4703"/>
                                <w:tab w:val="left" w:pos="5722"/>
                              </w:tabs>
                              <w:jc w:val="center"/>
                              <w:rPr>
                                <w:rFonts w:ascii="Arial" w:hAnsi="Arial" w:cs="Arial"/>
                                <w:b/>
                                <w:bCs/>
                                <w:noProof/>
                                <w:sz w:val="56"/>
                                <w:szCs w:val="56"/>
                              </w:rPr>
                            </w:pPr>
                            <w:r w:rsidRPr="00340B5F">
                              <w:rPr>
                                <w:rFonts w:ascii="Arial" w:hAnsi="Arial" w:cs="Arial"/>
                                <w:b/>
                                <w:bCs/>
                                <w:noProof/>
                                <w:sz w:val="56"/>
                                <w:szCs w:val="56"/>
                              </w:rPr>
                              <w:t xml:space="preserve">Kretsting for </w:t>
                            </w:r>
                            <w:r w:rsidR="00B75012">
                              <w:rPr>
                                <w:rFonts w:ascii="Arial" w:hAnsi="Arial" w:cs="Arial"/>
                                <w:b/>
                                <w:bCs/>
                                <w:noProof/>
                                <w:sz w:val="52"/>
                                <w:szCs w:val="20"/>
                              </w:rPr>
                              <w:t>Buskerud og Vestfold</w:t>
                            </w:r>
                            <w:r w:rsidRPr="00340B5F">
                              <w:rPr>
                                <w:rFonts w:ascii="Arial" w:hAnsi="Arial" w:cs="Arial"/>
                                <w:b/>
                                <w:bCs/>
                                <w:noProof/>
                                <w:sz w:val="56"/>
                                <w:szCs w:val="56"/>
                              </w:rPr>
                              <w:t xml:space="preserve"> Bedriftsidrettskrets</w:t>
                            </w:r>
                          </w:p>
                          <w:p w14:paraId="35C751A7" w14:textId="42B4669B" w:rsidR="00E41195" w:rsidRPr="00B75012" w:rsidRDefault="00E41195" w:rsidP="00B75012">
                            <w:pPr>
                              <w:tabs>
                                <w:tab w:val="center" w:pos="4703"/>
                                <w:tab w:val="left" w:pos="5722"/>
                              </w:tabs>
                              <w:jc w:val="center"/>
                              <w:rPr>
                                <w:rFonts w:ascii="Arial" w:hAnsi="Arial" w:cs="Arial"/>
                                <w:b/>
                                <w:bCs/>
                                <w:noProof/>
                                <w:sz w:val="52"/>
                                <w:szCs w:val="20"/>
                              </w:rPr>
                            </w:pPr>
                            <w:r>
                              <w:rPr>
                                <w:rFonts w:ascii="Arial" w:hAnsi="Arial" w:cs="Arial"/>
                                <w:b/>
                                <w:bCs/>
                                <w:noProof/>
                                <w:sz w:val="56"/>
                                <w:szCs w:val="56"/>
                              </w:rPr>
                              <w:t>2024</w:t>
                            </w:r>
                          </w:p>
                          <w:p w14:paraId="7617B45F" w14:textId="77777777" w:rsidR="004362EF" w:rsidRDefault="004362EF" w:rsidP="004362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B1F7DE" id="_x0000_t202" coordsize="21600,21600" o:spt="202" path="m,l,21600r21600,l21600,xe">
                <v:stroke joinstyle="miter"/>
                <v:path gradientshapeok="t" o:connecttype="rect"/>
              </v:shapetype>
              <v:shape id="Tekstboks 2" o:spid="_x0000_s1026" type="#_x0000_t202" style="position:absolute;left:0;text-align:left;margin-left:417.55pt;margin-top:453.55pt;width:468.75pt;height:134.2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" stroked="f">
                <v:textbox>
                  <w:txbxContent>
                    <w:p w14:paraId="455201B1" w14:textId="6D46EC56" w:rsidR="004362EF" w:rsidRDefault="004362EF" w:rsidP="00B75012">
                      <w:pPr>
                        <w:tabs>
                          <w:tab w:val="center" w:pos="4703"/>
                          <w:tab w:val="left" w:pos="5722"/>
                        </w:tabs>
                        <w:jc w:val="center"/>
                        <w:rPr>
                          <w:rFonts w:ascii="Arial" w:hAnsi="Arial" w:cs="Arial"/>
                          <w:b/>
                          <w:bCs/>
                          <w:noProof/>
                          <w:sz w:val="56"/>
                          <w:szCs w:val="56"/>
                        </w:rPr>
                      </w:pPr>
                      <w:r w:rsidRPr="00340B5F">
                        <w:rPr>
                          <w:rFonts w:ascii="Arial" w:hAnsi="Arial" w:cs="Arial"/>
                          <w:b/>
                          <w:bCs/>
                          <w:noProof/>
                          <w:sz w:val="56"/>
                          <w:szCs w:val="56"/>
                        </w:rPr>
                        <w:t xml:space="preserve">Kretsting for </w:t>
                      </w:r>
                      <w:r w:rsidR="00B75012">
                        <w:rPr>
                          <w:rFonts w:ascii="Arial" w:hAnsi="Arial" w:cs="Arial"/>
                          <w:b/>
                          <w:bCs/>
                          <w:noProof/>
                          <w:sz w:val="52"/>
                          <w:szCs w:val="20"/>
                        </w:rPr>
                        <w:t>Buskerud og Vestfold</w:t>
                      </w:r>
                      <w:r w:rsidRPr="00340B5F">
                        <w:rPr>
                          <w:rFonts w:ascii="Arial" w:hAnsi="Arial" w:cs="Arial"/>
                          <w:b/>
                          <w:bCs/>
                          <w:noProof/>
                          <w:sz w:val="56"/>
                          <w:szCs w:val="56"/>
                        </w:rPr>
                        <w:t xml:space="preserve"> Bedriftsidrettskrets</w:t>
                      </w:r>
                    </w:p>
                    <w:p w14:paraId="35C751A7" w14:textId="42B4669B" w:rsidR="00E41195" w:rsidRPr="00B75012" w:rsidRDefault="00E41195" w:rsidP="00B75012">
                      <w:pPr>
                        <w:tabs>
                          <w:tab w:val="center" w:pos="4703"/>
                          <w:tab w:val="left" w:pos="5722"/>
                        </w:tabs>
                        <w:jc w:val="center"/>
                        <w:rPr>
                          <w:rFonts w:ascii="Arial" w:hAnsi="Arial" w:cs="Arial"/>
                          <w:b/>
                          <w:bCs/>
                          <w:noProof/>
                          <w:sz w:val="52"/>
                          <w:szCs w:val="20"/>
                        </w:rPr>
                      </w:pPr>
                      <w:r>
                        <w:rPr>
                          <w:rFonts w:ascii="Arial" w:hAnsi="Arial" w:cs="Arial"/>
                          <w:b/>
                          <w:bCs/>
                          <w:noProof/>
                          <w:sz w:val="56"/>
                          <w:szCs w:val="56"/>
                        </w:rPr>
                        <w:t>2024</w:t>
                      </w:r>
                    </w:p>
                    <w:p w14:paraId="7617B45F" w14:textId="77777777" w:rsidR="004362EF" w:rsidRDefault="004362EF" w:rsidP="004362EF"/>
                  </w:txbxContent>
                </v:textbox>
                <w10:wrap type="square" anchorx="margin"/>
              </v:shape>
            </w:pict>
          </mc:Fallback>
        </mc:AlternateContent>
      </w:r>
      <w:r w:rsidR="00C83FE3">
        <w:rPr>
          <w:rFonts w:ascii="Arial" w:hAnsi="Arial" w:cs="Arial"/>
          <w:b/>
          <w:bCs/>
          <w:noProof/>
          <w:sz w:val="56"/>
        </w:rPr>
        <w:t xml:space="preserve">              </w:t>
      </w:r>
    </w:p>
    <w:p w14:paraId="71B06025" w14:textId="08939B71" w:rsidR="004362EF" w:rsidRDefault="00B75012" w:rsidP="004362EF">
      <w:pPr>
        <w:tabs>
          <w:tab w:val="center" w:pos="4703"/>
          <w:tab w:val="left" w:pos="5722"/>
        </w:tabs>
        <w:jc w:val="center"/>
        <w:rPr>
          <w:rFonts w:ascii="Arial" w:hAnsi="Arial" w:cs="Arial"/>
          <w:b/>
          <w:bCs/>
          <w:noProof/>
          <w:sz w:val="56"/>
        </w:rPr>
      </w:pPr>
      <w:r>
        <w:rPr>
          <w:rFonts w:ascii="Arial" w:hAnsi="Arial" w:cs="Arial"/>
          <w:b/>
          <w:bCs/>
          <w:noProof/>
          <w:sz w:val="56"/>
        </w:rPr>
        <w:t xml:space="preserve">Sandefjord </w:t>
      </w:r>
      <w:r w:rsidR="00B422DE">
        <w:rPr>
          <w:rFonts w:ascii="Arial" w:hAnsi="Arial" w:cs="Arial"/>
          <w:b/>
          <w:bCs/>
          <w:noProof/>
          <w:sz w:val="56"/>
        </w:rPr>
        <w:t xml:space="preserve">d. 25 </w:t>
      </w:r>
      <w:r w:rsidR="00D16BC3">
        <w:rPr>
          <w:rFonts w:ascii="Arial" w:hAnsi="Arial" w:cs="Arial"/>
          <w:b/>
          <w:bCs/>
          <w:noProof/>
          <w:sz w:val="56"/>
        </w:rPr>
        <w:t xml:space="preserve">april </w:t>
      </w:r>
      <w:r w:rsidR="00C83FE3">
        <w:rPr>
          <w:rFonts w:ascii="Arial" w:hAnsi="Arial" w:cs="Arial"/>
          <w:b/>
          <w:bCs/>
          <w:noProof/>
          <w:sz w:val="56"/>
        </w:rPr>
        <w:t xml:space="preserve"> kl. 1</w:t>
      </w:r>
      <w:r>
        <w:rPr>
          <w:rFonts w:ascii="Arial" w:hAnsi="Arial" w:cs="Arial"/>
          <w:b/>
          <w:bCs/>
          <w:noProof/>
          <w:sz w:val="56"/>
        </w:rPr>
        <w:t>7</w:t>
      </w:r>
      <w:r w:rsidR="00C83FE3">
        <w:rPr>
          <w:rFonts w:ascii="Arial" w:hAnsi="Arial" w:cs="Arial"/>
          <w:b/>
          <w:bCs/>
          <w:noProof/>
          <w:sz w:val="56"/>
        </w:rPr>
        <w:t>.00</w:t>
      </w:r>
    </w:p>
    <w:p w14:paraId="4BCE2B77" w14:textId="08281171" w:rsidR="004362EF" w:rsidRPr="005342DC" w:rsidRDefault="00D10E14" w:rsidP="004362EF">
      <w:pPr>
        <w:rPr>
          <w:rFonts w:ascii="Arial" w:hAnsi="Arial" w:cs="Arial"/>
          <w:sz w:val="24"/>
          <w:szCs w:val="24"/>
        </w:rPr>
      </w:pPr>
      <w:r>
        <w:rPr>
          <w:rFonts w:ascii="Arial" w:hAnsi="Arial" w:cs="Arial"/>
          <w:sz w:val="24"/>
          <w:szCs w:val="24"/>
        </w:rPr>
        <w:tab/>
      </w:r>
      <w:r>
        <w:rPr>
          <w:rFonts w:ascii="Arial" w:hAnsi="Arial" w:cs="Arial"/>
          <w:sz w:val="24"/>
          <w:szCs w:val="24"/>
        </w:rPr>
        <w:tab/>
      </w:r>
    </w:p>
    <w:p w14:paraId="0B4742B9" w14:textId="4B68AB30" w:rsidR="00A40ACA" w:rsidRDefault="00D10E14" w:rsidP="004362EF">
      <w:pPr>
        <w:rPr>
          <w:rFonts w:ascii="Arial" w:hAnsi="Arial" w:cs="Arial"/>
          <w:b/>
          <w:sz w:val="32"/>
        </w:rPr>
      </w:pPr>
      <w:r>
        <w:rPr>
          <w:rFonts w:ascii="Arial" w:hAnsi="Arial" w:cs="Arial"/>
          <w:b/>
          <w:noProof/>
          <w:sz w:val="32"/>
        </w:rPr>
        <w:tab/>
      </w:r>
      <w:r>
        <w:rPr>
          <w:rFonts w:ascii="Arial" w:hAnsi="Arial" w:cs="Arial"/>
          <w:b/>
          <w:noProof/>
          <w:sz w:val="32"/>
        </w:rPr>
        <w:tab/>
      </w:r>
      <w:r>
        <w:rPr>
          <w:rFonts w:ascii="Arial" w:hAnsi="Arial" w:cs="Arial"/>
          <w:b/>
          <w:noProof/>
          <w:sz w:val="32"/>
        </w:rPr>
        <w:tab/>
      </w:r>
      <w:r>
        <w:rPr>
          <w:rFonts w:ascii="Arial" w:hAnsi="Arial" w:cs="Arial"/>
          <w:b/>
          <w:noProof/>
          <w:sz w:val="32"/>
        </w:rPr>
        <w:tab/>
      </w:r>
      <w:r>
        <w:rPr>
          <w:rFonts w:ascii="Arial" w:hAnsi="Arial" w:cs="Arial"/>
          <w:b/>
          <w:noProof/>
          <w:sz w:val="32"/>
        </w:rPr>
        <w:drawing>
          <wp:inline distT="0" distB="0" distL="0" distR="0" wp14:anchorId="21C5ADEC" wp14:editId="01D7B5DE">
            <wp:extent cx="2365375" cy="3152140"/>
            <wp:effectExtent l="0" t="0" r="0" b="0"/>
            <wp:docPr id="198339388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5375" cy="3152140"/>
                    </a:xfrm>
                    <a:prstGeom prst="rect">
                      <a:avLst/>
                    </a:prstGeom>
                    <a:noFill/>
                  </pic:spPr>
                </pic:pic>
              </a:graphicData>
            </a:graphic>
          </wp:inline>
        </w:drawing>
      </w:r>
    </w:p>
    <w:p w14:paraId="2F6B23A6" w14:textId="5E89B9E6" w:rsidR="00A40ACA" w:rsidRDefault="00A40ACA" w:rsidP="004362EF">
      <w:pPr>
        <w:rPr>
          <w:rFonts w:ascii="Arial" w:hAnsi="Arial" w:cs="Arial"/>
          <w:b/>
          <w:sz w:val="32"/>
        </w:rPr>
      </w:pPr>
    </w:p>
    <w:p w14:paraId="02A046E2" w14:textId="77777777" w:rsidR="00A40ACA" w:rsidRDefault="00A40ACA" w:rsidP="004362EF">
      <w:pPr>
        <w:rPr>
          <w:rFonts w:ascii="Arial" w:hAnsi="Arial" w:cs="Arial"/>
          <w:b/>
          <w:sz w:val="32"/>
        </w:rPr>
      </w:pPr>
    </w:p>
    <w:p w14:paraId="773DB443" w14:textId="77777777" w:rsidR="00353811" w:rsidRDefault="0014395A" w:rsidP="004362EF">
      <w:pPr>
        <w:rPr>
          <w:rFonts w:ascii="Arial" w:hAnsi="Arial" w:cs="Arial"/>
          <w:b/>
          <w:sz w:val="32"/>
        </w:rPr>
      </w:pPr>
      <w:r>
        <w:rPr>
          <w:rFonts w:ascii="Arial" w:hAnsi="Arial" w:cs="Arial"/>
          <w:b/>
          <w:sz w:val="32"/>
        </w:rPr>
        <w:lastRenderedPageBreak/>
        <w:br/>
      </w:r>
      <w:r>
        <w:rPr>
          <w:rFonts w:ascii="Arial" w:hAnsi="Arial" w:cs="Arial"/>
          <w:b/>
          <w:sz w:val="32"/>
        </w:rPr>
        <w:br/>
      </w:r>
    </w:p>
    <w:p w14:paraId="3F6646F4" w14:textId="4A77F6A3" w:rsidR="004362EF" w:rsidRPr="006022B4" w:rsidRDefault="004362EF" w:rsidP="004362EF">
      <w:pPr>
        <w:rPr>
          <w:rFonts w:ascii="Arial" w:hAnsi="Arial" w:cs="Arial"/>
          <w:b/>
          <w:sz w:val="32"/>
        </w:rPr>
      </w:pPr>
      <w:r w:rsidRPr="006022B4">
        <w:rPr>
          <w:rFonts w:ascii="Arial" w:hAnsi="Arial" w:cs="Arial"/>
          <w:b/>
          <w:sz w:val="32"/>
        </w:rPr>
        <w:t>Innholdsfortegnelse</w:t>
      </w:r>
    </w:p>
    <w:p w14:paraId="51BCC67F" w14:textId="6AF397ED" w:rsidR="004362EF" w:rsidRPr="00592107" w:rsidRDefault="004362EF" w:rsidP="004362EF">
      <w:pPr>
        <w:pStyle w:val="INNH1"/>
        <w:tabs>
          <w:tab w:val="right" w:leader="dot" w:pos="9396"/>
        </w:tabs>
        <w:rPr>
          <w:rFonts w:ascii="Arial" w:eastAsiaTheme="minorEastAsia" w:hAnsi="Arial" w:cs="Arial"/>
          <w:b w:val="0"/>
          <w:caps w:val="0"/>
          <w:noProof/>
          <w:sz w:val="24"/>
          <w:szCs w:val="24"/>
        </w:rPr>
      </w:pPr>
      <w:r w:rsidRPr="00592107">
        <w:rPr>
          <w:rFonts w:ascii="Arial" w:hAnsi="Arial" w:cs="Arial"/>
          <w:sz w:val="22"/>
          <w:szCs w:val="22"/>
        </w:rPr>
        <w:fldChar w:fldCharType="begin"/>
      </w:r>
      <w:r w:rsidRPr="00592107">
        <w:rPr>
          <w:rFonts w:ascii="Arial" w:hAnsi="Arial" w:cs="Arial"/>
          <w:sz w:val="22"/>
          <w:szCs w:val="22"/>
        </w:rPr>
        <w:instrText xml:space="preserve"> TOC \o "1-3" </w:instrText>
      </w:r>
      <w:r w:rsidRPr="00592107">
        <w:rPr>
          <w:rFonts w:ascii="Arial" w:hAnsi="Arial" w:cs="Arial"/>
          <w:sz w:val="22"/>
          <w:szCs w:val="22"/>
        </w:rPr>
        <w:fldChar w:fldCharType="separate"/>
      </w:r>
      <w:r w:rsidRPr="00592107">
        <w:rPr>
          <w:rFonts w:ascii="Arial" w:hAnsi="Arial" w:cs="Arial"/>
          <w:noProof/>
          <w:sz w:val="22"/>
          <w:szCs w:val="22"/>
        </w:rPr>
        <w:t>Saksliste</w:t>
      </w:r>
      <w:r w:rsidRPr="00592107">
        <w:rPr>
          <w:rFonts w:ascii="Arial" w:hAnsi="Arial" w:cs="Arial"/>
          <w:noProof/>
          <w:sz w:val="22"/>
          <w:szCs w:val="22"/>
        </w:rPr>
        <w:tab/>
      </w:r>
      <w:r w:rsidRPr="00592107">
        <w:rPr>
          <w:rFonts w:ascii="Arial" w:hAnsi="Arial" w:cs="Arial"/>
          <w:noProof/>
          <w:sz w:val="22"/>
          <w:szCs w:val="22"/>
        </w:rPr>
        <w:fldChar w:fldCharType="begin"/>
      </w:r>
      <w:r w:rsidRPr="00592107">
        <w:rPr>
          <w:rFonts w:ascii="Arial" w:hAnsi="Arial" w:cs="Arial"/>
          <w:noProof/>
          <w:sz w:val="22"/>
          <w:szCs w:val="22"/>
        </w:rPr>
        <w:instrText xml:space="preserve"> PAGEREF _Toc511815730 \h </w:instrText>
      </w:r>
      <w:r w:rsidRPr="00592107">
        <w:rPr>
          <w:rFonts w:ascii="Arial" w:hAnsi="Arial" w:cs="Arial"/>
          <w:noProof/>
          <w:sz w:val="22"/>
          <w:szCs w:val="22"/>
        </w:rPr>
      </w:r>
      <w:r w:rsidRPr="00592107">
        <w:rPr>
          <w:rFonts w:ascii="Arial" w:hAnsi="Arial" w:cs="Arial"/>
          <w:noProof/>
          <w:sz w:val="22"/>
          <w:szCs w:val="22"/>
        </w:rPr>
        <w:fldChar w:fldCharType="separate"/>
      </w:r>
      <w:r w:rsidR="00D31B43">
        <w:rPr>
          <w:rFonts w:ascii="Arial" w:hAnsi="Arial" w:cs="Arial"/>
          <w:noProof/>
          <w:sz w:val="22"/>
          <w:szCs w:val="22"/>
        </w:rPr>
        <w:t>3</w:t>
      </w:r>
      <w:r w:rsidRPr="00592107">
        <w:rPr>
          <w:rFonts w:ascii="Arial" w:hAnsi="Arial" w:cs="Arial"/>
          <w:noProof/>
          <w:sz w:val="22"/>
          <w:szCs w:val="22"/>
        </w:rPr>
        <w:fldChar w:fldCharType="end"/>
      </w:r>
    </w:p>
    <w:p w14:paraId="5217D765" w14:textId="23D40F59" w:rsidR="004362EF" w:rsidRPr="00592107" w:rsidRDefault="00592107" w:rsidP="004362EF">
      <w:pPr>
        <w:pStyle w:val="INNH1"/>
        <w:tabs>
          <w:tab w:val="right" w:leader="dot" w:pos="9396"/>
        </w:tabs>
        <w:rPr>
          <w:rFonts w:ascii="Arial" w:eastAsiaTheme="minorEastAsia" w:hAnsi="Arial" w:cs="Arial"/>
          <w:b w:val="0"/>
          <w:caps w:val="0"/>
          <w:noProof/>
          <w:sz w:val="24"/>
          <w:szCs w:val="24"/>
        </w:rPr>
      </w:pPr>
      <w:r>
        <w:rPr>
          <w:rFonts w:ascii="Arial" w:hAnsi="Arial" w:cs="Arial"/>
          <w:noProof/>
          <w:sz w:val="22"/>
          <w:szCs w:val="22"/>
        </w:rPr>
        <w:br/>
      </w:r>
      <w:r w:rsidR="004362EF" w:rsidRPr="00592107">
        <w:rPr>
          <w:rFonts w:ascii="Arial" w:hAnsi="Arial" w:cs="Arial"/>
          <w:noProof/>
          <w:sz w:val="22"/>
          <w:szCs w:val="22"/>
        </w:rPr>
        <w:t>Forretningsorden</w:t>
      </w:r>
      <w:r w:rsidR="004362EF" w:rsidRPr="00592107">
        <w:rPr>
          <w:rFonts w:ascii="Arial" w:hAnsi="Arial" w:cs="Arial"/>
          <w:noProof/>
          <w:sz w:val="22"/>
          <w:szCs w:val="22"/>
        </w:rPr>
        <w:tab/>
      </w:r>
      <w:r w:rsidR="004362EF" w:rsidRPr="00592107">
        <w:rPr>
          <w:rFonts w:ascii="Arial" w:hAnsi="Arial" w:cs="Arial"/>
          <w:noProof/>
          <w:sz w:val="22"/>
          <w:szCs w:val="22"/>
        </w:rPr>
        <w:fldChar w:fldCharType="begin"/>
      </w:r>
      <w:r w:rsidR="004362EF" w:rsidRPr="00592107">
        <w:rPr>
          <w:rFonts w:ascii="Arial" w:hAnsi="Arial" w:cs="Arial"/>
          <w:noProof/>
          <w:sz w:val="22"/>
          <w:szCs w:val="22"/>
        </w:rPr>
        <w:instrText xml:space="preserve"> PAGEREF _Toc511815731 \h </w:instrText>
      </w:r>
      <w:r w:rsidR="004362EF" w:rsidRPr="00592107">
        <w:rPr>
          <w:rFonts w:ascii="Arial" w:hAnsi="Arial" w:cs="Arial"/>
          <w:noProof/>
          <w:sz w:val="22"/>
          <w:szCs w:val="22"/>
        </w:rPr>
      </w:r>
      <w:r w:rsidR="004362EF" w:rsidRPr="00592107">
        <w:rPr>
          <w:rFonts w:ascii="Arial" w:hAnsi="Arial" w:cs="Arial"/>
          <w:noProof/>
          <w:sz w:val="22"/>
          <w:szCs w:val="22"/>
        </w:rPr>
        <w:fldChar w:fldCharType="separate"/>
      </w:r>
      <w:r w:rsidR="00D31B43">
        <w:rPr>
          <w:rFonts w:ascii="Arial" w:hAnsi="Arial" w:cs="Arial"/>
          <w:noProof/>
          <w:sz w:val="22"/>
          <w:szCs w:val="22"/>
        </w:rPr>
        <w:t>4</w:t>
      </w:r>
      <w:r w:rsidR="004362EF" w:rsidRPr="00592107">
        <w:rPr>
          <w:rFonts w:ascii="Arial" w:hAnsi="Arial" w:cs="Arial"/>
          <w:noProof/>
          <w:sz w:val="22"/>
          <w:szCs w:val="22"/>
        </w:rPr>
        <w:fldChar w:fldCharType="end"/>
      </w:r>
    </w:p>
    <w:p w14:paraId="4F24BFE1" w14:textId="40935EAD" w:rsidR="00696734" w:rsidRDefault="00592107" w:rsidP="004362EF">
      <w:pPr>
        <w:pStyle w:val="INNH1"/>
        <w:tabs>
          <w:tab w:val="right" w:leader="dot" w:pos="9396"/>
        </w:tabs>
        <w:rPr>
          <w:rFonts w:ascii="Arial" w:hAnsi="Arial" w:cs="Arial"/>
          <w:noProof/>
          <w:sz w:val="22"/>
          <w:szCs w:val="22"/>
        </w:rPr>
      </w:pPr>
      <w:r>
        <w:rPr>
          <w:rFonts w:ascii="Arial" w:hAnsi="Arial" w:cs="Arial"/>
          <w:noProof/>
          <w:sz w:val="22"/>
          <w:szCs w:val="22"/>
        </w:rPr>
        <w:br/>
      </w:r>
      <w:r w:rsidR="004362EF" w:rsidRPr="00592107">
        <w:rPr>
          <w:rFonts w:ascii="Arial" w:hAnsi="Arial" w:cs="Arial"/>
          <w:noProof/>
          <w:sz w:val="22"/>
          <w:szCs w:val="22"/>
        </w:rPr>
        <w:t>Sakenes behandling</w:t>
      </w:r>
      <w:r w:rsidR="004362EF" w:rsidRPr="00592107">
        <w:rPr>
          <w:rFonts w:ascii="Arial" w:hAnsi="Arial" w:cs="Arial"/>
          <w:noProof/>
          <w:sz w:val="22"/>
          <w:szCs w:val="22"/>
        </w:rPr>
        <w:tab/>
      </w:r>
      <w:r w:rsidR="004362EF" w:rsidRPr="00592107">
        <w:rPr>
          <w:rFonts w:ascii="Arial" w:hAnsi="Arial" w:cs="Arial"/>
          <w:noProof/>
          <w:sz w:val="22"/>
          <w:szCs w:val="22"/>
        </w:rPr>
        <w:fldChar w:fldCharType="begin"/>
      </w:r>
      <w:r w:rsidR="004362EF" w:rsidRPr="00592107">
        <w:rPr>
          <w:rFonts w:ascii="Arial" w:hAnsi="Arial" w:cs="Arial"/>
          <w:noProof/>
          <w:sz w:val="22"/>
          <w:szCs w:val="22"/>
        </w:rPr>
        <w:instrText xml:space="preserve"> PAGEREF _Toc511815732 \h </w:instrText>
      </w:r>
      <w:r w:rsidR="004362EF" w:rsidRPr="00592107">
        <w:rPr>
          <w:rFonts w:ascii="Arial" w:hAnsi="Arial" w:cs="Arial"/>
          <w:noProof/>
          <w:sz w:val="22"/>
          <w:szCs w:val="22"/>
        </w:rPr>
      </w:r>
      <w:r w:rsidR="004362EF" w:rsidRPr="00592107">
        <w:rPr>
          <w:rFonts w:ascii="Arial" w:hAnsi="Arial" w:cs="Arial"/>
          <w:noProof/>
          <w:sz w:val="22"/>
          <w:szCs w:val="22"/>
        </w:rPr>
        <w:fldChar w:fldCharType="separate"/>
      </w:r>
      <w:r w:rsidR="00D31B43">
        <w:rPr>
          <w:rFonts w:ascii="Arial" w:hAnsi="Arial" w:cs="Arial"/>
          <w:noProof/>
          <w:sz w:val="22"/>
          <w:szCs w:val="22"/>
        </w:rPr>
        <w:t>5</w:t>
      </w:r>
      <w:r w:rsidR="004362EF" w:rsidRPr="00592107">
        <w:rPr>
          <w:rFonts w:ascii="Arial" w:hAnsi="Arial" w:cs="Arial"/>
          <w:noProof/>
          <w:sz w:val="22"/>
          <w:szCs w:val="22"/>
        </w:rPr>
        <w:fldChar w:fldCharType="end"/>
      </w:r>
      <w:r w:rsidRPr="00592107">
        <w:rPr>
          <w:rFonts w:ascii="Arial" w:hAnsi="Arial" w:cs="Arial"/>
          <w:noProof/>
          <w:sz w:val="22"/>
          <w:szCs w:val="22"/>
        </w:rPr>
        <w:br/>
      </w:r>
      <w:r>
        <w:rPr>
          <w:rFonts w:ascii="Arial" w:hAnsi="Arial" w:cs="Arial"/>
          <w:noProof/>
          <w:sz w:val="22"/>
          <w:szCs w:val="22"/>
        </w:rPr>
        <w:br/>
      </w:r>
      <w:r w:rsidRPr="00592107">
        <w:rPr>
          <w:rFonts w:ascii="Arial" w:hAnsi="Arial" w:cs="Arial"/>
          <w:noProof/>
          <w:sz w:val="22"/>
          <w:szCs w:val="22"/>
        </w:rPr>
        <w:t>styrets årsberetning for 20</w:t>
      </w:r>
      <w:r w:rsidR="00890FD8">
        <w:rPr>
          <w:rFonts w:ascii="Arial" w:hAnsi="Arial" w:cs="Arial"/>
          <w:noProof/>
          <w:sz w:val="22"/>
          <w:szCs w:val="22"/>
        </w:rPr>
        <w:t>2</w:t>
      </w:r>
      <w:r w:rsidR="00D16BC3">
        <w:rPr>
          <w:rFonts w:ascii="Arial" w:hAnsi="Arial" w:cs="Arial"/>
          <w:noProof/>
          <w:sz w:val="22"/>
          <w:szCs w:val="22"/>
        </w:rPr>
        <w:t>2</w:t>
      </w:r>
      <w:r w:rsidRPr="00592107">
        <w:rPr>
          <w:rFonts w:ascii="Arial" w:hAnsi="Arial" w:cs="Arial"/>
          <w:noProof/>
          <w:sz w:val="22"/>
          <w:szCs w:val="22"/>
        </w:rPr>
        <w:tab/>
      </w:r>
      <w:r w:rsidR="00C45A4B">
        <w:rPr>
          <w:rFonts w:ascii="Arial" w:hAnsi="Arial" w:cs="Arial"/>
          <w:noProof/>
          <w:sz w:val="22"/>
          <w:szCs w:val="22"/>
        </w:rPr>
        <w:t>8</w:t>
      </w:r>
    </w:p>
    <w:p w14:paraId="420F7BB2" w14:textId="77777777" w:rsidR="009F0727" w:rsidRDefault="009F0727" w:rsidP="00C3174C">
      <w:pPr>
        <w:pStyle w:val="INNH1"/>
        <w:tabs>
          <w:tab w:val="right" w:leader="dot" w:pos="9396"/>
        </w:tabs>
        <w:rPr>
          <w:rFonts w:ascii="Arial" w:hAnsi="Arial" w:cs="Arial"/>
          <w:noProof/>
          <w:sz w:val="22"/>
          <w:szCs w:val="22"/>
        </w:rPr>
      </w:pPr>
    </w:p>
    <w:p w14:paraId="4BB14191" w14:textId="5B1814FB" w:rsidR="009F0727" w:rsidRDefault="00A503E4" w:rsidP="00C3174C">
      <w:pPr>
        <w:pStyle w:val="INNH1"/>
        <w:tabs>
          <w:tab w:val="right" w:leader="dot" w:pos="9396"/>
        </w:tabs>
        <w:rPr>
          <w:rFonts w:ascii="Arial" w:hAnsi="Arial" w:cs="Arial"/>
          <w:noProof/>
          <w:sz w:val="22"/>
          <w:szCs w:val="22"/>
        </w:rPr>
      </w:pPr>
      <w:r>
        <w:rPr>
          <w:rFonts w:ascii="Arial" w:hAnsi="Arial" w:cs="Arial"/>
          <w:noProof/>
          <w:sz w:val="22"/>
          <w:szCs w:val="22"/>
        </w:rPr>
        <w:t>STYRETS ÅRSBERETNING FOR 202</w:t>
      </w:r>
      <w:r w:rsidR="00D16BC3">
        <w:rPr>
          <w:rFonts w:ascii="Arial" w:hAnsi="Arial" w:cs="Arial"/>
          <w:noProof/>
          <w:sz w:val="22"/>
          <w:szCs w:val="22"/>
        </w:rPr>
        <w:t>3</w:t>
      </w:r>
      <w:r>
        <w:rPr>
          <w:rFonts w:ascii="Arial" w:hAnsi="Arial" w:cs="Arial"/>
          <w:noProof/>
          <w:sz w:val="22"/>
          <w:szCs w:val="22"/>
        </w:rPr>
        <w:t>……………………………………………………</w:t>
      </w:r>
      <w:r w:rsidR="009F0727">
        <w:rPr>
          <w:rFonts w:ascii="Arial" w:hAnsi="Arial" w:cs="Arial"/>
          <w:noProof/>
          <w:sz w:val="22"/>
          <w:szCs w:val="22"/>
        </w:rPr>
        <w:t>……12</w:t>
      </w:r>
    </w:p>
    <w:p w14:paraId="217F967D" w14:textId="55D92FFA" w:rsidR="00B84FC8" w:rsidRPr="00B95E34" w:rsidRDefault="00592107" w:rsidP="00B84FC8">
      <w:pPr>
        <w:pStyle w:val="INNH1"/>
        <w:tabs>
          <w:tab w:val="right" w:leader="dot" w:pos="9396"/>
        </w:tabs>
        <w:rPr>
          <w:rFonts w:ascii="Arial" w:hAnsi="Arial" w:cs="Arial"/>
          <w:sz w:val="24"/>
          <w:szCs w:val="24"/>
        </w:rPr>
      </w:pPr>
      <w:r w:rsidRPr="00592107">
        <w:rPr>
          <w:rFonts w:ascii="Arial" w:hAnsi="Arial" w:cs="Arial"/>
          <w:noProof/>
          <w:sz w:val="22"/>
          <w:szCs w:val="22"/>
        </w:rPr>
        <w:br/>
      </w:r>
      <w:r w:rsidR="00C45A4B">
        <w:rPr>
          <w:rFonts w:ascii="Arial" w:hAnsi="Arial" w:cs="Arial"/>
          <w:noProof/>
          <w:sz w:val="22"/>
          <w:szCs w:val="22"/>
        </w:rPr>
        <w:t xml:space="preserve">Revidert regnskap </w:t>
      </w:r>
      <w:r w:rsidR="004362EF" w:rsidRPr="00592107">
        <w:rPr>
          <w:rFonts w:ascii="Arial" w:hAnsi="Arial" w:cs="Arial"/>
          <w:noProof/>
          <w:sz w:val="22"/>
          <w:szCs w:val="22"/>
        </w:rPr>
        <w:t>20</w:t>
      </w:r>
      <w:r w:rsidR="00247A9D">
        <w:rPr>
          <w:rFonts w:ascii="Arial" w:hAnsi="Arial" w:cs="Arial"/>
          <w:noProof/>
          <w:sz w:val="22"/>
          <w:szCs w:val="22"/>
        </w:rPr>
        <w:t>2</w:t>
      </w:r>
      <w:r w:rsidR="00D16BC3">
        <w:rPr>
          <w:rFonts w:ascii="Arial" w:hAnsi="Arial" w:cs="Arial"/>
          <w:noProof/>
          <w:sz w:val="22"/>
          <w:szCs w:val="22"/>
        </w:rPr>
        <w:t xml:space="preserve">2 </w:t>
      </w:r>
      <w:r w:rsidR="00DD1D39">
        <w:rPr>
          <w:rFonts w:ascii="Arial" w:hAnsi="Arial" w:cs="Arial"/>
          <w:noProof/>
          <w:sz w:val="22"/>
          <w:szCs w:val="22"/>
        </w:rPr>
        <w:t>OG 202</w:t>
      </w:r>
      <w:r w:rsidR="00D16BC3">
        <w:rPr>
          <w:rFonts w:ascii="Arial" w:hAnsi="Arial" w:cs="Arial"/>
          <w:noProof/>
          <w:sz w:val="22"/>
          <w:szCs w:val="22"/>
        </w:rPr>
        <w:t>3</w:t>
      </w:r>
      <w:r w:rsidR="00CB33FC">
        <w:rPr>
          <w:rFonts w:ascii="Arial" w:hAnsi="Arial" w:cs="Arial"/>
          <w:noProof/>
          <w:sz w:val="22"/>
          <w:szCs w:val="22"/>
        </w:rPr>
        <w:t xml:space="preserve"> (se vedleg</w:t>
      </w:r>
      <w:r w:rsidR="00CE3C57">
        <w:rPr>
          <w:rFonts w:ascii="Arial" w:hAnsi="Arial" w:cs="Arial"/>
          <w:noProof/>
          <w:sz w:val="22"/>
          <w:szCs w:val="22"/>
        </w:rPr>
        <w:t xml:space="preserve"> A, B,C OG D</w:t>
      </w:r>
      <w:r w:rsidR="00CB33FC">
        <w:rPr>
          <w:rFonts w:ascii="Arial" w:hAnsi="Arial" w:cs="Arial"/>
          <w:noProof/>
          <w:sz w:val="22"/>
          <w:szCs w:val="22"/>
        </w:rPr>
        <w:t>)</w:t>
      </w:r>
      <w:r w:rsidR="004362EF" w:rsidRPr="00592107">
        <w:rPr>
          <w:rFonts w:ascii="Arial" w:hAnsi="Arial" w:cs="Arial"/>
          <w:noProof/>
          <w:sz w:val="22"/>
          <w:szCs w:val="22"/>
        </w:rPr>
        <w:tab/>
      </w:r>
      <w:r w:rsidR="00CE3C57">
        <w:rPr>
          <w:rFonts w:ascii="Arial" w:hAnsi="Arial" w:cs="Arial"/>
          <w:noProof/>
          <w:sz w:val="22"/>
          <w:szCs w:val="22"/>
        </w:rPr>
        <w:t>18</w:t>
      </w:r>
      <w:r w:rsidR="00352915">
        <w:rPr>
          <w:rFonts w:ascii="Arial" w:hAnsi="Arial" w:cs="Arial"/>
          <w:noProof/>
          <w:sz w:val="22"/>
          <w:szCs w:val="22"/>
        </w:rPr>
        <w:br/>
      </w:r>
      <w:r>
        <w:rPr>
          <w:rFonts w:ascii="Arial" w:hAnsi="Arial" w:cs="Arial"/>
          <w:noProof/>
          <w:sz w:val="22"/>
          <w:szCs w:val="22"/>
        </w:rPr>
        <w:br/>
      </w:r>
      <w:r w:rsidR="00C45A4B">
        <w:rPr>
          <w:rFonts w:ascii="Arial" w:hAnsi="Arial" w:cs="Arial"/>
          <w:noProof/>
          <w:sz w:val="22"/>
          <w:szCs w:val="22"/>
        </w:rPr>
        <w:t xml:space="preserve">BUDSJETT </w:t>
      </w:r>
      <w:r w:rsidR="004362EF" w:rsidRPr="00592107">
        <w:rPr>
          <w:rFonts w:ascii="Arial" w:hAnsi="Arial" w:cs="Arial"/>
          <w:noProof/>
          <w:sz w:val="22"/>
          <w:szCs w:val="22"/>
        </w:rPr>
        <w:t>20</w:t>
      </w:r>
      <w:r w:rsidR="00D30456" w:rsidRPr="00592107">
        <w:rPr>
          <w:rFonts w:ascii="Arial" w:hAnsi="Arial" w:cs="Arial"/>
          <w:noProof/>
          <w:sz w:val="22"/>
          <w:szCs w:val="22"/>
        </w:rPr>
        <w:t>2</w:t>
      </w:r>
      <w:r w:rsidR="00F16A10">
        <w:rPr>
          <w:rFonts w:ascii="Arial" w:hAnsi="Arial" w:cs="Arial"/>
          <w:noProof/>
          <w:sz w:val="22"/>
          <w:szCs w:val="22"/>
        </w:rPr>
        <w:t>4</w:t>
      </w:r>
      <w:r w:rsidR="00071B68">
        <w:rPr>
          <w:rFonts w:ascii="Arial" w:hAnsi="Arial" w:cs="Arial"/>
          <w:noProof/>
          <w:sz w:val="22"/>
          <w:szCs w:val="22"/>
        </w:rPr>
        <w:t xml:space="preserve"> (SE VEDLEGG E)</w:t>
      </w:r>
      <w:r w:rsidR="004362EF" w:rsidRPr="00592107">
        <w:rPr>
          <w:rFonts w:ascii="Arial" w:hAnsi="Arial" w:cs="Arial"/>
          <w:noProof/>
          <w:sz w:val="22"/>
          <w:szCs w:val="22"/>
        </w:rPr>
        <w:tab/>
      </w:r>
      <w:r w:rsidR="004362EF" w:rsidRPr="00592107">
        <w:rPr>
          <w:rFonts w:ascii="Arial" w:hAnsi="Arial" w:cs="Arial"/>
          <w:sz w:val="24"/>
          <w:szCs w:val="24"/>
        </w:rPr>
        <w:fldChar w:fldCharType="end"/>
      </w:r>
      <w:r w:rsidR="00CE3C57">
        <w:rPr>
          <w:rFonts w:ascii="Arial" w:hAnsi="Arial" w:cs="Arial"/>
          <w:sz w:val="22"/>
          <w:szCs w:val="22"/>
        </w:rPr>
        <w:t>18</w:t>
      </w:r>
      <w:r w:rsidR="00C3174C">
        <w:rPr>
          <w:rFonts w:ascii="Arial" w:hAnsi="Arial" w:cs="Arial"/>
          <w:sz w:val="24"/>
          <w:szCs w:val="24"/>
        </w:rPr>
        <w:br/>
      </w:r>
    </w:p>
    <w:p w14:paraId="1F29CBE3" w14:textId="77777777" w:rsidR="00B84FC8" w:rsidRDefault="00B84FC8" w:rsidP="004362EF">
      <w:pPr>
        <w:rPr>
          <w:rFonts w:ascii="Arial" w:hAnsi="Arial" w:cs="Arial"/>
        </w:rPr>
      </w:pPr>
    </w:p>
    <w:p w14:paraId="3C088334" w14:textId="77777777" w:rsidR="004362EF" w:rsidRDefault="004362EF" w:rsidP="004362EF">
      <w:pPr>
        <w:rPr>
          <w:rFonts w:ascii="Arial" w:hAnsi="Arial" w:cs="Arial"/>
          <w:b/>
        </w:rPr>
      </w:pPr>
    </w:p>
    <w:p w14:paraId="2D9E306B" w14:textId="77777777" w:rsidR="004362EF" w:rsidRDefault="004362EF" w:rsidP="004362EF">
      <w:pPr>
        <w:rPr>
          <w:rFonts w:ascii="Arial" w:hAnsi="Arial" w:cs="Arial"/>
          <w:b/>
        </w:rPr>
      </w:pPr>
    </w:p>
    <w:p w14:paraId="7C8C46A5" w14:textId="795120E7" w:rsidR="004362EF" w:rsidRPr="005342DC" w:rsidRDefault="004362EF" w:rsidP="004362EF">
      <w:pPr>
        <w:pStyle w:val="Overskrift1"/>
        <w:numPr>
          <w:ilvl w:val="0"/>
          <w:numId w:val="0"/>
        </w:numPr>
        <w:rPr>
          <w:rFonts w:cs="Arial"/>
        </w:rPr>
      </w:pPr>
      <w:bookmarkStart w:id="0" w:name="_Toc511815730"/>
      <w:r>
        <w:rPr>
          <w:rFonts w:cs="Arial"/>
        </w:rPr>
        <w:lastRenderedPageBreak/>
        <w:t>S</w:t>
      </w:r>
      <w:r w:rsidRPr="005342DC">
        <w:rPr>
          <w:rFonts w:cs="Arial"/>
        </w:rPr>
        <w:t>aksliste</w:t>
      </w:r>
      <w:bookmarkEnd w:id="0"/>
    </w:p>
    <w:p w14:paraId="2C7F1E41" w14:textId="77777777" w:rsidR="004362EF" w:rsidRPr="00416D2E" w:rsidRDefault="004362EF" w:rsidP="004362EF">
      <w:pPr>
        <w:tabs>
          <w:tab w:val="left" w:pos="-1440"/>
        </w:tabs>
        <w:rPr>
          <w:rFonts w:ascii="Arial" w:hAnsi="Arial" w:cs="Arial"/>
          <w:sz w:val="24"/>
          <w:szCs w:val="24"/>
        </w:rPr>
      </w:pPr>
      <w:r w:rsidRPr="00416D2E">
        <w:rPr>
          <w:rFonts w:ascii="Arial" w:hAnsi="Arial" w:cs="Arial"/>
          <w:sz w:val="24"/>
          <w:szCs w:val="24"/>
        </w:rPr>
        <w:t xml:space="preserve">1. </w:t>
      </w:r>
      <w:r w:rsidRPr="00416D2E">
        <w:rPr>
          <w:rFonts w:ascii="Arial" w:hAnsi="Arial" w:cs="Arial"/>
          <w:sz w:val="24"/>
          <w:szCs w:val="24"/>
        </w:rPr>
        <w:tab/>
        <w:t>GODKJENNING AV FREMMØTTE REPRESENTANTER</w:t>
      </w:r>
    </w:p>
    <w:p w14:paraId="769DA93A" w14:textId="77777777" w:rsidR="004362EF" w:rsidRPr="00416D2E" w:rsidRDefault="004362EF" w:rsidP="004362EF">
      <w:pPr>
        <w:tabs>
          <w:tab w:val="left" w:pos="-1440"/>
        </w:tabs>
        <w:ind w:left="705" w:hanging="705"/>
        <w:rPr>
          <w:rFonts w:ascii="Arial" w:hAnsi="Arial" w:cs="Arial"/>
          <w:sz w:val="24"/>
          <w:szCs w:val="24"/>
        </w:rPr>
      </w:pPr>
      <w:r w:rsidRPr="00416D2E">
        <w:rPr>
          <w:rFonts w:ascii="Arial" w:hAnsi="Arial" w:cs="Arial"/>
          <w:sz w:val="24"/>
          <w:szCs w:val="24"/>
        </w:rPr>
        <w:t>2.</w:t>
      </w:r>
      <w:r w:rsidRPr="00416D2E">
        <w:rPr>
          <w:rFonts w:ascii="Arial" w:hAnsi="Arial" w:cs="Arial"/>
          <w:sz w:val="24"/>
          <w:szCs w:val="24"/>
        </w:rPr>
        <w:tab/>
        <w:t>GODKJENNING AV INNKALLING, SAKSLISTE OG FORRETNINGSORDEN</w:t>
      </w:r>
    </w:p>
    <w:p w14:paraId="44C83B7A" w14:textId="77777777" w:rsidR="004362EF" w:rsidRPr="00416D2E" w:rsidRDefault="004362EF" w:rsidP="004362EF">
      <w:pPr>
        <w:tabs>
          <w:tab w:val="left" w:pos="-1440"/>
        </w:tabs>
        <w:rPr>
          <w:rFonts w:ascii="Arial" w:hAnsi="Arial" w:cs="Arial"/>
          <w:sz w:val="24"/>
          <w:szCs w:val="24"/>
        </w:rPr>
      </w:pPr>
      <w:r w:rsidRPr="00416D2E">
        <w:rPr>
          <w:rFonts w:ascii="Arial" w:hAnsi="Arial" w:cs="Arial"/>
          <w:sz w:val="24"/>
          <w:szCs w:val="24"/>
        </w:rPr>
        <w:t>3.</w:t>
      </w:r>
      <w:r w:rsidRPr="00416D2E">
        <w:rPr>
          <w:rFonts w:ascii="Arial" w:hAnsi="Arial" w:cs="Arial"/>
          <w:sz w:val="24"/>
          <w:szCs w:val="24"/>
        </w:rPr>
        <w:tab/>
        <w:t>VALG AV:</w:t>
      </w:r>
    </w:p>
    <w:p w14:paraId="509E82D9" w14:textId="77777777" w:rsidR="004362EF" w:rsidRPr="00416D2E" w:rsidRDefault="004362EF" w:rsidP="004362EF">
      <w:pPr>
        <w:tabs>
          <w:tab w:val="left" w:pos="-1440"/>
        </w:tabs>
        <w:ind w:firstLine="720"/>
        <w:rPr>
          <w:rFonts w:ascii="Arial" w:hAnsi="Arial" w:cs="Arial"/>
          <w:sz w:val="24"/>
          <w:szCs w:val="24"/>
        </w:rPr>
      </w:pPr>
      <w:r w:rsidRPr="00416D2E">
        <w:rPr>
          <w:rFonts w:ascii="Arial" w:hAnsi="Arial" w:cs="Arial"/>
          <w:sz w:val="24"/>
          <w:szCs w:val="24"/>
        </w:rPr>
        <w:t>A.</w:t>
      </w:r>
      <w:r w:rsidRPr="00416D2E">
        <w:rPr>
          <w:rFonts w:ascii="Arial" w:hAnsi="Arial" w:cs="Arial"/>
          <w:sz w:val="24"/>
          <w:szCs w:val="24"/>
        </w:rPr>
        <w:tab/>
        <w:t>Dirigent</w:t>
      </w:r>
    </w:p>
    <w:p w14:paraId="6C0E9C44" w14:textId="40CB9822" w:rsidR="004362EF" w:rsidRPr="00416D2E" w:rsidRDefault="004362EF" w:rsidP="004362EF">
      <w:pPr>
        <w:tabs>
          <w:tab w:val="left" w:pos="-1440"/>
        </w:tabs>
        <w:ind w:firstLine="720"/>
        <w:rPr>
          <w:rFonts w:ascii="Arial" w:hAnsi="Arial" w:cs="Arial"/>
          <w:sz w:val="24"/>
          <w:szCs w:val="24"/>
        </w:rPr>
      </w:pPr>
      <w:r w:rsidRPr="00416D2E">
        <w:rPr>
          <w:rFonts w:ascii="Arial" w:hAnsi="Arial" w:cs="Arial"/>
          <w:sz w:val="24"/>
          <w:szCs w:val="24"/>
        </w:rPr>
        <w:t>B.</w:t>
      </w:r>
      <w:r w:rsidRPr="00416D2E">
        <w:rPr>
          <w:rFonts w:ascii="Arial" w:hAnsi="Arial" w:cs="Arial"/>
          <w:sz w:val="24"/>
          <w:szCs w:val="24"/>
        </w:rPr>
        <w:tab/>
      </w:r>
      <w:r w:rsidR="002A65CB">
        <w:rPr>
          <w:rFonts w:ascii="Arial" w:hAnsi="Arial" w:cs="Arial"/>
          <w:sz w:val="24"/>
          <w:szCs w:val="24"/>
        </w:rPr>
        <w:t>Protokollfører</w:t>
      </w:r>
    </w:p>
    <w:p w14:paraId="078DC9F4" w14:textId="77777777" w:rsidR="004362EF" w:rsidRPr="00416D2E" w:rsidRDefault="004362EF" w:rsidP="004362EF">
      <w:pPr>
        <w:tabs>
          <w:tab w:val="left" w:pos="-1440"/>
        </w:tabs>
        <w:ind w:firstLine="720"/>
        <w:rPr>
          <w:rFonts w:ascii="Arial" w:hAnsi="Arial" w:cs="Arial"/>
          <w:sz w:val="24"/>
          <w:szCs w:val="24"/>
        </w:rPr>
      </w:pPr>
      <w:r w:rsidRPr="00416D2E">
        <w:rPr>
          <w:rFonts w:ascii="Arial" w:hAnsi="Arial" w:cs="Arial"/>
          <w:sz w:val="24"/>
          <w:szCs w:val="24"/>
        </w:rPr>
        <w:t>C.</w:t>
      </w:r>
      <w:r w:rsidRPr="00416D2E">
        <w:rPr>
          <w:rFonts w:ascii="Arial" w:hAnsi="Arial" w:cs="Arial"/>
          <w:sz w:val="24"/>
          <w:szCs w:val="24"/>
        </w:rPr>
        <w:tab/>
        <w:t xml:space="preserve">2 representanter som skal undertegne protokollen  </w:t>
      </w:r>
    </w:p>
    <w:p w14:paraId="5DD5606F" w14:textId="5F763119" w:rsidR="004362EF" w:rsidRPr="00416D2E" w:rsidRDefault="004362EF" w:rsidP="004362EF">
      <w:pPr>
        <w:tabs>
          <w:tab w:val="left" w:pos="-1440"/>
        </w:tabs>
        <w:ind w:left="720" w:hanging="720"/>
        <w:rPr>
          <w:rFonts w:ascii="Arial" w:hAnsi="Arial" w:cs="Arial"/>
          <w:sz w:val="24"/>
          <w:szCs w:val="24"/>
        </w:rPr>
      </w:pPr>
      <w:r w:rsidRPr="00416D2E">
        <w:rPr>
          <w:rFonts w:ascii="Arial" w:hAnsi="Arial" w:cs="Arial"/>
          <w:sz w:val="24"/>
          <w:szCs w:val="24"/>
        </w:rPr>
        <w:t>4.</w:t>
      </w:r>
      <w:r w:rsidRPr="00416D2E">
        <w:rPr>
          <w:rFonts w:ascii="Arial" w:hAnsi="Arial" w:cs="Arial"/>
          <w:sz w:val="24"/>
          <w:szCs w:val="24"/>
        </w:rPr>
        <w:tab/>
        <w:t>ÅRSBERETNING STYRE 20</w:t>
      </w:r>
      <w:r w:rsidR="007163F0">
        <w:rPr>
          <w:rFonts w:ascii="Arial" w:hAnsi="Arial" w:cs="Arial"/>
          <w:sz w:val="24"/>
          <w:szCs w:val="24"/>
        </w:rPr>
        <w:t>2</w:t>
      </w:r>
      <w:r w:rsidR="00F16A10">
        <w:rPr>
          <w:rFonts w:ascii="Arial" w:hAnsi="Arial" w:cs="Arial"/>
          <w:sz w:val="24"/>
          <w:szCs w:val="24"/>
        </w:rPr>
        <w:t>2</w:t>
      </w:r>
    </w:p>
    <w:p w14:paraId="29AAC828" w14:textId="2DF16730" w:rsidR="004362EF" w:rsidRDefault="004362EF" w:rsidP="004362EF">
      <w:pPr>
        <w:tabs>
          <w:tab w:val="left" w:pos="-1440"/>
        </w:tabs>
        <w:ind w:left="720" w:hanging="720"/>
        <w:rPr>
          <w:rFonts w:ascii="Arial" w:hAnsi="Arial" w:cs="Arial"/>
          <w:sz w:val="24"/>
          <w:szCs w:val="24"/>
        </w:rPr>
      </w:pPr>
      <w:r w:rsidRPr="00416D2E">
        <w:rPr>
          <w:rFonts w:ascii="Arial" w:hAnsi="Arial" w:cs="Arial"/>
          <w:sz w:val="24"/>
          <w:szCs w:val="24"/>
        </w:rPr>
        <w:t>5.</w:t>
      </w:r>
      <w:r w:rsidRPr="00416D2E">
        <w:rPr>
          <w:rFonts w:ascii="Arial" w:hAnsi="Arial" w:cs="Arial"/>
          <w:sz w:val="24"/>
          <w:szCs w:val="24"/>
        </w:rPr>
        <w:tab/>
        <w:t>REVIDERT REGNSKAP 20</w:t>
      </w:r>
      <w:r w:rsidR="007163F0">
        <w:rPr>
          <w:rFonts w:ascii="Arial" w:hAnsi="Arial" w:cs="Arial"/>
          <w:sz w:val="24"/>
          <w:szCs w:val="24"/>
        </w:rPr>
        <w:t>2</w:t>
      </w:r>
      <w:r w:rsidR="00F16A10">
        <w:rPr>
          <w:rFonts w:ascii="Arial" w:hAnsi="Arial" w:cs="Arial"/>
          <w:sz w:val="24"/>
          <w:szCs w:val="24"/>
        </w:rPr>
        <w:t>2</w:t>
      </w:r>
    </w:p>
    <w:p w14:paraId="75E27170" w14:textId="67DA0664" w:rsidR="00222B2B" w:rsidRDefault="004D3789" w:rsidP="004362EF">
      <w:pPr>
        <w:tabs>
          <w:tab w:val="left" w:pos="-1440"/>
        </w:tabs>
        <w:ind w:left="720" w:hanging="720"/>
        <w:rPr>
          <w:rFonts w:ascii="Arial" w:hAnsi="Arial" w:cs="Arial"/>
          <w:sz w:val="24"/>
          <w:szCs w:val="24"/>
        </w:rPr>
      </w:pPr>
      <w:r>
        <w:rPr>
          <w:rFonts w:ascii="Arial" w:hAnsi="Arial" w:cs="Arial"/>
          <w:sz w:val="24"/>
          <w:szCs w:val="24"/>
        </w:rPr>
        <w:t>6</w:t>
      </w:r>
      <w:r w:rsidR="00222B2B">
        <w:rPr>
          <w:rFonts w:ascii="Arial" w:hAnsi="Arial" w:cs="Arial"/>
          <w:sz w:val="24"/>
          <w:szCs w:val="24"/>
        </w:rPr>
        <w:t>.        ÅRSBERETNING STYRE 2023</w:t>
      </w:r>
    </w:p>
    <w:p w14:paraId="7E39F941" w14:textId="09F441A0" w:rsidR="00222B2B" w:rsidRPr="00416D2E" w:rsidRDefault="004D3789" w:rsidP="004362EF">
      <w:pPr>
        <w:tabs>
          <w:tab w:val="left" w:pos="-1440"/>
        </w:tabs>
        <w:ind w:left="720" w:hanging="720"/>
        <w:rPr>
          <w:rFonts w:ascii="Arial" w:hAnsi="Arial" w:cs="Arial"/>
          <w:sz w:val="24"/>
          <w:szCs w:val="24"/>
        </w:rPr>
      </w:pPr>
      <w:r>
        <w:rPr>
          <w:rFonts w:ascii="Arial" w:hAnsi="Arial" w:cs="Arial"/>
          <w:sz w:val="24"/>
          <w:szCs w:val="24"/>
        </w:rPr>
        <w:t>7.</w:t>
      </w:r>
      <w:r w:rsidR="00222B2B">
        <w:rPr>
          <w:rFonts w:ascii="Arial" w:hAnsi="Arial" w:cs="Arial"/>
          <w:sz w:val="24"/>
          <w:szCs w:val="24"/>
        </w:rPr>
        <w:t xml:space="preserve">       </w:t>
      </w:r>
      <w:r w:rsidR="00AF29B2">
        <w:rPr>
          <w:rFonts w:ascii="Arial" w:hAnsi="Arial" w:cs="Arial"/>
          <w:sz w:val="24"/>
          <w:szCs w:val="24"/>
        </w:rPr>
        <w:t>REVIDERET REGNSKAP 2023</w:t>
      </w:r>
    </w:p>
    <w:p w14:paraId="3DFCB9A3" w14:textId="0B73186F" w:rsidR="004362EF" w:rsidRPr="00416D2E" w:rsidRDefault="004D3789" w:rsidP="004362EF">
      <w:pPr>
        <w:tabs>
          <w:tab w:val="left" w:pos="-1440"/>
        </w:tabs>
        <w:rPr>
          <w:rFonts w:ascii="Arial" w:hAnsi="Arial" w:cs="Arial"/>
          <w:sz w:val="24"/>
          <w:szCs w:val="24"/>
        </w:rPr>
      </w:pPr>
      <w:r>
        <w:rPr>
          <w:rFonts w:ascii="Arial" w:hAnsi="Arial" w:cs="Arial"/>
          <w:sz w:val="24"/>
          <w:szCs w:val="24"/>
        </w:rPr>
        <w:t>8</w:t>
      </w:r>
      <w:r w:rsidR="004362EF" w:rsidRPr="00416D2E">
        <w:rPr>
          <w:rFonts w:ascii="Arial" w:hAnsi="Arial" w:cs="Arial"/>
          <w:sz w:val="24"/>
          <w:szCs w:val="24"/>
        </w:rPr>
        <w:t>.</w:t>
      </w:r>
      <w:r w:rsidR="004362EF" w:rsidRPr="00416D2E">
        <w:rPr>
          <w:rFonts w:ascii="Arial" w:hAnsi="Arial" w:cs="Arial"/>
          <w:sz w:val="24"/>
          <w:szCs w:val="24"/>
        </w:rPr>
        <w:tab/>
        <w:t>KONTINGENTER OG AVGIFTER</w:t>
      </w:r>
    </w:p>
    <w:p w14:paraId="236A7F34" w14:textId="1DF3AB90" w:rsidR="004362EF" w:rsidRPr="00416D2E" w:rsidRDefault="004362EF" w:rsidP="001D661E">
      <w:pPr>
        <w:tabs>
          <w:tab w:val="left" w:pos="-1440"/>
        </w:tabs>
        <w:ind w:left="720"/>
        <w:rPr>
          <w:rFonts w:ascii="Arial" w:hAnsi="Arial" w:cs="Arial"/>
          <w:sz w:val="24"/>
          <w:szCs w:val="24"/>
        </w:rPr>
      </w:pPr>
      <w:r w:rsidRPr="00416D2E">
        <w:rPr>
          <w:rFonts w:ascii="Arial" w:hAnsi="Arial" w:cs="Arial"/>
          <w:sz w:val="24"/>
          <w:szCs w:val="24"/>
        </w:rPr>
        <w:t>A.</w:t>
      </w:r>
      <w:r w:rsidRPr="00416D2E">
        <w:rPr>
          <w:rFonts w:ascii="Arial" w:hAnsi="Arial" w:cs="Arial"/>
          <w:sz w:val="24"/>
          <w:szCs w:val="24"/>
        </w:rPr>
        <w:tab/>
        <w:t xml:space="preserve">Kontingent for </w:t>
      </w:r>
      <w:r w:rsidR="001D661E">
        <w:rPr>
          <w:rFonts w:ascii="Arial" w:hAnsi="Arial" w:cs="Arial"/>
          <w:sz w:val="24"/>
          <w:szCs w:val="24"/>
        </w:rPr>
        <w:t>Buskerud og Vestfold</w:t>
      </w:r>
      <w:r w:rsidRPr="00416D2E">
        <w:rPr>
          <w:rFonts w:ascii="Arial" w:hAnsi="Arial" w:cs="Arial"/>
          <w:sz w:val="24"/>
          <w:szCs w:val="24"/>
        </w:rPr>
        <w:t xml:space="preserve"> Bedriftsidrettskrets for neste periode</w:t>
      </w:r>
    </w:p>
    <w:p w14:paraId="7850BCFD" w14:textId="77777777" w:rsidR="00125E5F" w:rsidRDefault="004D3789" w:rsidP="004362EF">
      <w:pPr>
        <w:rPr>
          <w:rFonts w:ascii="Arial" w:hAnsi="Arial" w:cs="Arial"/>
          <w:sz w:val="24"/>
          <w:szCs w:val="24"/>
        </w:rPr>
      </w:pPr>
      <w:r>
        <w:rPr>
          <w:rFonts w:ascii="Arial" w:hAnsi="Arial" w:cs="Arial"/>
          <w:sz w:val="24"/>
          <w:szCs w:val="24"/>
        </w:rPr>
        <w:t>9</w:t>
      </w:r>
      <w:r w:rsidR="004362EF" w:rsidRPr="00416D2E">
        <w:rPr>
          <w:rFonts w:ascii="Arial" w:hAnsi="Arial" w:cs="Arial"/>
          <w:sz w:val="24"/>
          <w:szCs w:val="24"/>
        </w:rPr>
        <w:t xml:space="preserve">. </w:t>
      </w:r>
      <w:r w:rsidR="004362EF" w:rsidRPr="00416D2E">
        <w:rPr>
          <w:rFonts w:ascii="Arial" w:hAnsi="Arial" w:cs="Arial"/>
          <w:sz w:val="24"/>
          <w:szCs w:val="24"/>
        </w:rPr>
        <w:tab/>
        <w:t>INNKOMNE FORSLAG</w:t>
      </w:r>
      <w:r w:rsidR="00E91C61" w:rsidRPr="00416D2E">
        <w:rPr>
          <w:rFonts w:ascii="Arial" w:hAnsi="Arial" w:cs="Arial"/>
          <w:sz w:val="24"/>
          <w:szCs w:val="24"/>
        </w:rPr>
        <w:t>.</w:t>
      </w:r>
      <w:r w:rsidR="004362EF" w:rsidRPr="00416D2E">
        <w:rPr>
          <w:rFonts w:ascii="Arial" w:hAnsi="Arial" w:cs="Arial"/>
          <w:sz w:val="24"/>
          <w:szCs w:val="24"/>
        </w:rPr>
        <w:t xml:space="preserve"> </w:t>
      </w:r>
      <w:r w:rsidR="004362EF" w:rsidRPr="00416D2E">
        <w:rPr>
          <w:rFonts w:ascii="Arial" w:hAnsi="Arial" w:cs="Arial"/>
          <w:sz w:val="24"/>
          <w:szCs w:val="24"/>
        </w:rPr>
        <w:tab/>
      </w:r>
    </w:p>
    <w:p w14:paraId="5ECA4CE3" w14:textId="19F63A2A" w:rsidR="004362EF" w:rsidRDefault="00125E5F" w:rsidP="004362EF">
      <w:pPr>
        <w:rPr>
          <w:rFonts w:ascii="Arial" w:hAnsi="Arial" w:cs="Arial"/>
          <w:sz w:val="24"/>
          <w:szCs w:val="24"/>
        </w:rPr>
      </w:pPr>
      <w:r>
        <w:rPr>
          <w:rFonts w:ascii="Arial" w:hAnsi="Arial" w:cs="Arial"/>
          <w:sz w:val="24"/>
          <w:szCs w:val="24"/>
        </w:rPr>
        <w:t xml:space="preserve">10.      </w:t>
      </w:r>
      <w:r w:rsidR="004362EF" w:rsidRPr="00416D2E">
        <w:rPr>
          <w:rFonts w:ascii="Arial" w:hAnsi="Arial" w:cs="Arial"/>
          <w:sz w:val="24"/>
          <w:szCs w:val="24"/>
        </w:rPr>
        <w:t xml:space="preserve">BUDSJETT </w:t>
      </w:r>
      <w:r w:rsidR="00592107">
        <w:rPr>
          <w:rFonts w:ascii="Arial" w:hAnsi="Arial" w:cs="Arial"/>
          <w:sz w:val="24"/>
          <w:szCs w:val="24"/>
        </w:rPr>
        <w:t>202</w:t>
      </w:r>
      <w:r w:rsidR="00AF29B2">
        <w:rPr>
          <w:rFonts w:ascii="Arial" w:hAnsi="Arial" w:cs="Arial"/>
          <w:sz w:val="24"/>
          <w:szCs w:val="24"/>
        </w:rPr>
        <w:t>4</w:t>
      </w:r>
    </w:p>
    <w:p w14:paraId="5931B17D" w14:textId="60F48CBC" w:rsidR="008F326E" w:rsidRPr="00416D2E" w:rsidRDefault="00A11B5A" w:rsidP="004362EF">
      <w:pPr>
        <w:tabs>
          <w:tab w:val="left" w:pos="-1440"/>
        </w:tabs>
        <w:rPr>
          <w:rFonts w:ascii="Arial" w:hAnsi="Arial" w:cs="Arial"/>
          <w:sz w:val="24"/>
          <w:szCs w:val="24"/>
        </w:rPr>
      </w:pPr>
      <w:r>
        <w:rPr>
          <w:rFonts w:ascii="Arial" w:hAnsi="Arial" w:cs="Arial"/>
          <w:sz w:val="24"/>
          <w:szCs w:val="24"/>
        </w:rPr>
        <w:t>1</w:t>
      </w:r>
      <w:r w:rsidR="004D3789">
        <w:rPr>
          <w:rFonts w:ascii="Arial" w:hAnsi="Arial" w:cs="Arial"/>
          <w:sz w:val="24"/>
          <w:szCs w:val="24"/>
        </w:rPr>
        <w:t>1</w:t>
      </w:r>
      <w:r w:rsidR="00E91C61" w:rsidRPr="00416D2E">
        <w:rPr>
          <w:rFonts w:ascii="Arial" w:hAnsi="Arial" w:cs="Arial"/>
          <w:sz w:val="24"/>
          <w:szCs w:val="24"/>
        </w:rPr>
        <w:t>.</w:t>
      </w:r>
      <w:r w:rsidR="004362EF" w:rsidRPr="00416D2E">
        <w:rPr>
          <w:rFonts w:ascii="Arial" w:hAnsi="Arial" w:cs="Arial"/>
          <w:sz w:val="24"/>
          <w:szCs w:val="24"/>
        </w:rPr>
        <w:tab/>
        <w:t>VALG</w:t>
      </w:r>
      <w:r w:rsidR="008F326E">
        <w:rPr>
          <w:rFonts w:ascii="Arial" w:hAnsi="Arial" w:cs="Arial"/>
          <w:sz w:val="24"/>
          <w:szCs w:val="24"/>
        </w:rPr>
        <w:br/>
      </w:r>
      <w:r w:rsidR="008F326E">
        <w:rPr>
          <w:rFonts w:ascii="Arial" w:hAnsi="Arial" w:cs="Arial"/>
          <w:sz w:val="24"/>
          <w:szCs w:val="24"/>
        </w:rPr>
        <w:tab/>
        <w:t>A.</w:t>
      </w:r>
      <w:r w:rsidR="008F326E">
        <w:rPr>
          <w:rFonts w:ascii="Arial" w:hAnsi="Arial" w:cs="Arial"/>
          <w:sz w:val="24"/>
          <w:szCs w:val="24"/>
        </w:rPr>
        <w:tab/>
        <w:t>Kretsstyre</w:t>
      </w:r>
      <w:r w:rsidR="008F326E">
        <w:rPr>
          <w:rFonts w:ascii="Arial" w:hAnsi="Arial" w:cs="Arial"/>
          <w:sz w:val="24"/>
          <w:szCs w:val="24"/>
        </w:rPr>
        <w:br/>
      </w:r>
      <w:r w:rsidR="008F326E">
        <w:rPr>
          <w:rFonts w:ascii="Arial" w:hAnsi="Arial" w:cs="Arial"/>
          <w:sz w:val="24"/>
          <w:szCs w:val="24"/>
        </w:rPr>
        <w:tab/>
        <w:t>B.</w:t>
      </w:r>
      <w:r w:rsidR="008F326E">
        <w:rPr>
          <w:rFonts w:ascii="Arial" w:hAnsi="Arial" w:cs="Arial"/>
          <w:sz w:val="24"/>
          <w:szCs w:val="24"/>
        </w:rPr>
        <w:tab/>
        <w:t>Kontrollkomité</w:t>
      </w:r>
      <w:r w:rsidR="008F326E">
        <w:rPr>
          <w:rFonts w:ascii="Arial" w:hAnsi="Arial" w:cs="Arial"/>
          <w:sz w:val="24"/>
          <w:szCs w:val="24"/>
        </w:rPr>
        <w:br/>
      </w:r>
      <w:r w:rsidR="008F326E">
        <w:rPr>
          <w:rFonts w:ascii="Arial" w:hAnsi="Arial" w:cs="Arial"/>
          <w:sz w:val="24"/>
          <w:szCs w:val="24"/>
        </w:rPr>
        <w:tab/>
        <w:t>C.</w:t>
      </w:r>
      <w:r w:rsidR="008F326E">
        <w:rPr>
          <w:rFonts w:ascii="Arial" w:hAnsi="Arial" w:cs="Arial"/>
          <w:sz w:val="24"/>
          <w:szCs w:val="24"/>
        </w:rPr>
        <w:tab/>
        <w:t>Valgkomité</w:t>
      </w:r>
      <w:r w:rsidR="008F326E">
        <w:rPr>
          <w:rFonts w:ascii="Arial" w:hAnsi="Arial" w:cs="Arial"/>
          <w:sz w:val="24"/>
          <w:szCs w:val="24"/>
        </w:rPr>
        <w:br/>
      </w:r>
      <w:r w:rsidR="008F326E">
        <w:rPr>
          <w:rFonts w:ascii="Arial" w:hAnsi="Arial" w:cs="Arial"/>
          <w:sz w:val="24"/>
          <w:szCs w:val="24"/>
        </w:rPr>
        <w:tab/>
        <w:t>D.</w:t>
      </w:r>
      <w:r w:rsidR="008F326E">
        <w:rPr>
          <w:rFonts w:ascii="Arial" w:hAnsi="Arial" w:cs="Arial"/>
          <w:sz w:val="24"/>
          <w:szCs w:val="24"/>
        </w:rPr>
        <w:tab/>
        <w:t>Representant ti</w:t>
      </w:r>
      <w:r w:rsidR="001D661E">
        <w:rPr>
          <w:rFonts w:ascii="Arial" w:hAnsi="Arial" w:cs="Arial"/>
          <w:sz w:val="24"/>
          <w:szCs w:val="24"/>
        </w:rPr>
        <w:t>l</w:t>
      </w:r>
      <w:r w:rsidR="008F326E">
        <w:rPr>
          <w:rFonts w:ascii="Arial" w:hAnsi="Arial" w:cs="Arial"/>
          <w:sz w:val="24"/>
          <w:szCs w:val="24"/>
        </w:rPr>
        <w:t xml:space="preserve"> Idrettsråds styre</w:t>
      </w:r>
      <w:r w:rsidR="008F326E">
        <w:rPr>
          <w:rFonts w:ascii="Arial" w:hAnsi="Arial" w:cs="Arial"/>
          <w:sz w:val="24"/>
          <w:szCs w:val="24"/>
        </w:rPr>
        <w:br/>
      </w:r>
      <w:r w:rsidR="008F326E">
        <w:rPr>
          <w:rFonts w:ascii="Arial" w:hAnsi="Arial" w:cs="Arial"/>
          <w:sz w:val="24"/>
          <w:szCs w:val="24"/>
        </w:rPr>
        <w:tab/>
        <w:t>E.</w:t>
      </w:r>
      <w:r w:rsidR="008F326E">
        <w:rPr>
          <w:rFonts w:ascii="Arial" w:hAnsi="Arial" w:cs="Arial"/>
          <w:sz w:val="24"/>
          <w:szCs w:val="24"/>
        </w:rPr>
        <w:tab/>
        <w:t xml:space="preserve">Representanter til Norges </w:t>
      </w:r>
      <w:r w:rsidR="0052623C">
        <w:rPr>
          <w:rFonts w:ascii="Arial" w:hAnsi="Arial" w:cs="Arial"/>
          <w:sz w:val="24"/>
          <w:szCs w:val="24"/>
        </w:rPr>
        <w:t>Bedriftsidrettsforbund</w:t>
      </w:r>
      <w:r w:rsidR="008F326E">
        <w:rPr>
          <w:rFonts w:ascii="Arial" w:hAnsi="Arial" w:cs="Arial"/>
          <w:sz w:val="24"/>
          <w:szCs w:val="24"/>
        </w:rPr>
        <w:t xml:space="preserve"> ting</w:t>
      </w:r>
    </w:p>
    <w:p w14:paraId="7601631A" w14:textId="77777777" w:rsidR="004362EF" w:rsidRPr="00416D2E" w:rsidRDefault="004362EF" w:rsidP="004362EF">
      <w:pPr>
        <w:rPr>
          <w:rFonts w:ascii="Arial" w:hAnsi="Arial" w:cs="Arial"/>
          <w:sz w:val="24"/>
          <w:szCs w:val="24"/>
        </w:rPr>
      </w:pPr>
    </w:p>
    <w:p w14:paraId="2E43D741" w14:textId="310155F4" w:rsidR="004362EF" w:rsidRPr="00416D2E" w:rsidRDefault="00735FE1" w:rsidP="004362EF">
      <w:pPr>
        <w:tabs>
          <w:tab w:val="left" w:pos="-1440"/>
        </w:tabs>
        <w:rPr>
          <w:rFonts w:ascii="Arial" w:hAnsi="Arial" w:cs="Arial"/>
          <w:sz w:val="24"/>
          <w:szCs w:val="24"/>
        </w:rPr>
      </w:pPr>
      <w:r w:rsidRPr="00416D2E">
        <w:rPr>
          <w:rFonts w:ascii="Arial" w:hAnsi="Arial" w:cs="Arial"/>
          <w:sz w:val="24"/>
          <w:szCs w:val="24"/>
        </w:rPr>
        <w:t>1</w:t>
      </w:r>
      <w:r w:rsidR="004D3789">
        <w:rPr>
          <w:rFonts w:ascii="Arial" w:hAnsi="Arial" w:cs="Arial"/>
          <w:sz w:val="24"/>
          <w:szCs w:val="24"/>
        </w:rPr>
        <w:t>2</w:t>
      </w:r>
      <w:r w:rsidR="00E91C61" w:rsidRPr="00416D2E">
        <w:rPr>
          <w:rFonts w:ascii="Arial" w:hAnsi="Arial" w:cs="Arial"/>
          <w:sz w:val="24"/>
          <w:szCs w:val="24"/>
        </w:rPr>
        <w:t>.</w:t>
      </w:r>
      <w:r w:rsidR="004362EF" w:rsidRPr="00416D2E">
        <w:rPr>
          <w:rFonts w:ascii="Arial" w:hAnsi="Arial" w:cs="Arial"/>
          <w:sz w:val="24"/>
          <w:szCs w:val="24"/>
        </w:rPr>
        <w:t xml:space="preserve"> </w:t>
      </w:r>
      <w:r w:rsidR="004362EF" w:rsidRPr="00416D2E">
        <w:rPr>
          <w:rFonts w:ascii="Arial" w:hAnsi="Arial" w:cs="Arial"/>
          <w:sz w:val="24"/>
          <w:szCs w:val="24"/>
        </w:rPr>
        <w:tab/>
        <w:t>TID OG STED FOR NESTE KRETSTING I BEDRIFTSIDRETTEN</w:t>
      </w:r>
    </w:p>
    <w:p w14:paraId="7BA5A75C" w14:textId="77777777" w:rsidR="004362EF" w:rsidRPr="005342DC" w:rsidRDefault="004362EF" w:rsidP="004362EF">
      <w:pPr>
        <w:pStyle w:val="Overskrift1"/>
        <w:numPr>
          <w:ilvl w:val="0"/>
          <w:numId w:val="0"/>
        </w:numPr>
        <w:rPr>
          <w:rFonts w:cs="Arial"/>
        </w:rPr>
      </w:pPr>
      <w:bookmarkStart w:id="1" w:name="_Toc511815731"/>
      <w:r w:rsidRPr="005342DC">
        <w:rPr>
          <w:rFonts w:cs="Arial"/>
        </w:rPr>
        <w:lastRenderedPageBreak/>
        <w:t>Forretningsorden</w:t>
      </w:r>
      <w:bookmarkEnd w:id="1"/>
      <w:r w:rsidRPr="005342DC">
        <w:rPr>
          <w:rFonts w:cs="Arial"/>
        </w:rPr>
        <w:t xml:space="preserve"> </w:t>
      </w:r>
    </w:p>
    <w:p w14:paraId="1D1270F5" w14:textId="77777777" w:rsidR="004362EF" w:rsidRPr="005342DC" w:rsidRDefault="004362EF" w:rsidP="004362EF">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after="0" w:line="360" w:lineRule="auto"/>
        <w:rPr>
          <w:rFonts w:ascii="Arial" w:hAnsi="Arial" w:cs="Arial"/>
        </w:rPr>
      </w:pPr>
      <w:r>
        <w:rPr>
          <w:rFonts w:ascii="Arial" w:hAnsi="Arial" w:cs="Arial"/>
        </w:rPr>
        <w:t>Tinget ledes av valgt</w:t>
      </w:r>
      <w:r w:rsidRPr="005342DC">
        <w:rPr>
          <w:rFonts w:ascii="Arial" w:hAnsi="Arial" w:cs="Arial"/>
        </w:rPr>
        <w:t xml:space="preserve"> dirigent.</w:t>
      </w:r>
      <w:r w:rsidRPr="005342DC">
        <w:rPr>
          <w:rFonts w:ascii="Arial" w:hAnsi="Arial" w:cs="Arial"/>
        </w:rPr>
        <w:br/>
      </w:r>
    </w:p>
    <w:p w14:paraId="67841648" w14:textId="77777777" w:rsidR="004362EF" w:rsidRDefault="004362EF" w:rsidP="004362EF">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after="0" w:line="360" w:lineRule="auto"/>
        <w:rPr>
          <w:rFonts w:ascii="Arial" w:hAnsi="Arial" w:cs="Arial"/>
        </w:rPr>
      </w:pPr>
      <w:r w:rsidRPr="00F216D1">
        <w:rPr>
          <w:rFonts w:ascii="Arial" w:hAnsi="Arial" w:cs="Arial"/>
        </w:rPr>
        <w:t>Protokoll føres av valgte sekretær.</w:t>
      </w:r>
    </w:p>
    <w:p w14:paraId="5157B999" w14:textId="77777777" w:rsidR="004362EF" w:rsidRPr="00F216D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after="0" w:line="360" w:lineRule="auto"/>
        <w:ind w:left="567"/>
        <w:rPr>
          <w:rFonts w:ascii="Arial" w:hAnsi="Arial" w:cs="Arial"/>
        </w:rPr>
      </w:pPr>
    </w:p>
    <w:p w14:paraId="2D77FC93" w14:textId="77777777" w:rsidR="004362EF" w:rsidRPr="005342DC" w:rsidRDefault="004362EF" w:rsidP="004362EF">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after="0" w:line="360" w:lineRule="auto"/>
        <w:rPr>
          <w:rFonts w:ascii="Arial" w:hAnsi="Arial" w:cs="Arial"/>
        </w:rPr>
      </w:pPr>
      <w:r w:rsidRPr="005342DC">
        <w:rPr>
          <w:rFonts w:ascii="Arial" w:hAnsi="Arial" w:cs="Arial"/>
        </w:rPr>
        <w:t>Representantene forlanger ordet ved framvisning av nummerskilt.</w:t>
      </w:r>
    </w:p>
    <w:p w14:paraId="6F214CA5" w14:textId="1E359922" w:rsidR="004362EF" w:rsidRPr="005342DC"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firstLine="720"/>
        <w:rPr>
          <w:rFonts w:ascii="Arial" w:hAnsi="Arial" w:cs="Arial"/>
        </w:rPr>
      </w:pPr>
      <w:r w:rsidRPr="005342DC">
        <w:rPr>
          <w:rFonts w:ascii="Arial" w:hAnsi="Arial" w:cs="Arial"/>
        </w:rPr>
        <w:t>Ingen representanter gis rett til ordet mer en</w:t>
      </w:r>
      <w:r w:rsidR="00B43EA2">
        <w:rPr>
          <w:rFonts w:ascii="Arial" w:hAnsi="Arial" w:cs="Arial"/>
        </w:rPr>
        <w:t>d</w:t>
      </w:r>
      <w:r w:rsidRPr="005342DC">
        <w:rPr>
          <w:rFonts w:ascii="Arial" w:hAnsi="Arial" w:cs="Arial"/>
        </w:rPr>
        <w:t xml:space="preserve"> tre ganger i samme sak.</w:t>
      </w:r>
    </w:p>
    <w:p w14:paraId="6B864D73" w14:textId="77777777" w:rsidR="004362EF" w:rsidRPr="005342DC"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720"/>
        <w:rPr>
          <w:rFonts w:ascii="Arial" w:hAnsi="Arial" w:cs="Arial"/>
        </w:rPr>
      </w:pPr>
      <w:r w:rsidRPr="005342DC">
        <w:rPr>
          <w:rFonts w:ascii="Arial" w:hAnsi="Arial" w:cs="Arial"/>
        </w:rPr>
        <w:t xml:space="preserve">Med unntak av innledningsforedraget, og for de representanter hvis forslag står på sakslisten, settes taletid til 5 minutt første gang, og 3 minutt andre og tredje gang. </w:t>
      </w:r>
      <w:r w:rsidRPr="005342DC">
        <w:rPr>
          <w:rFonts w:ascii="Arial" w:hAnsi="Arial" w:cs="Arial"/>
        </w:rPr>
        <w:tab/>
      </w:r>
      <w:r w:rsidRPr="005342DC">
        <w:rPr>
          <w:rFonts w:ascii="Arial" w:hAnsi="Arial" w:cs="Arial"/>
        </w:rPr>
        <w:br/>
        <w:t xml:space="preserve">Representanter som forlanger ordet til </w:t>
      </w:r>
      <w:proofErr w:type="gramStart"/>
      <w:r w:rsidRPr="005342DC">
        <w:rPr>
          <w:rFonts w:ascii="Arial" w:hAnsi="Arial" w:cs="Arial"/>
        </w:rPr>
        <w:t>forretningsorden</w:t>
      </w:r>
      <w:proofErr w:type="gramEnd"/>
      <w:r w:rsidRPr="005342DC">
        <w:rPr>
          <w:rFonts w:ascii="Arial" w:hAnsi="Arial" w:cs="Arial"/>
        </w:rPr>
        <w:t xml:space="preserve"> har 1 minutt taletid.</w:t>
      </w:r>
      <w:r w:rsidRPr="005342DC">
        <w:rPr>
          <w:rFonts w:ascii="Arial" w:hAnsi="Arial" w:cs="Arial"/>
        </w:rPr>
        <w:br/>
        <w:t>Dirigent kan foreslå forkortelse av taletiden og strek etter inntegnede talere</w:t>
      </w:r>
    </w:p>
    <w:p w14:paraId="1A562A31" w14:textId="77777777" w:rsidR="004362EF" w:rsidRPr="005342DC" w:rsidRDefault="004362EF" w:rsidP="004362EF">
      <w:pPr>
        <w:numPr>
          <w:ilvl w:val="0"/>
          <w:numId w:val="1"/>
        </w:numPr>
        <w:tabs>
          <w:tab w:val="num" w:pos="720"/>
        </w:tabs>
        <w:spacing w:after="0" w:line="360" w:lineRule="auto"/>
        <w:rPr>
          <w:rFonts w:ascii="Arial" w:hAnsi="Arial" w:cs="Arial"/>
        </w:rPr>
      </w:pPr>
      <w:r w:rsidRPr="005342DC">
        <w:rPr>
          <w:rFonts w:ascii="Arial" w:hAnsi="Arial" w:cs="Arial"/>
        </w:rPr>
        <w:t>Alle forslag leveres skriftlig til dirigenten, og må være undertegnet med organisasjonens og representantens navn. Tidligere forslag kan ikke trekkes tilbake og nye forslag ikke settes fram etter at strek er satt, eller at saken er tatt opp til ny votering</w:t>
      </w:r>
      <w:r w:rsidRPr="005342DC">
        <w:rPr>
          <w:rFonts w:ascii="Arial" w:hAnsi="Arial" w:cs="Arial"/>
        </w:rPr>
        <w:br/>
      </w:r>
      <w:r w:rsidRPr="005342DC">
        <w:rPr>
          <w:rFonts w:ascii="Arial" w:hAnsi="Arial" w:cs="Arial"/>
        </w:rPr>
        <w:br/>
        <w:t xml:space="preserve">Forslag i saker som ikke står på sakslisten kan ikke fremmes med mindre </w:t>
      </w:r>
      <w:proofErr w:type="spellStart"/>
      <w:r w:rsidRPr="005342DC">
        <w:rPr>
          <w:rFonts w:ascii="Arial" w:hAnsi="Arial" w:cs="Arial"/>
        </w:rPr>
        <w:t>tingrepresentantene</w:t>
      </w:r>
      <w:proofErr w:type="spellEnd"/>
      <w:r w:rsidRPr="005342DC">
        <w:rPr>
          <w:rFonts w:ascii="Arial" w:hAnsi="Arial" w:cs="Arial"/>
        </w:rPr>
        <w:t xml:space="preserve"> i henhold til </w:t>
      </w:r>
      <w:proofErr w:type="spellStart"/>
      <w:r w:rsidRPr="005342DC">
        <w:rPr>
          <w:rFonts w:ascii="Arial" w:hAnsi="Arial" w:cs="Arial"/>
        </w:rPr>
        <w:t>NIF`s</w:t>
      </w:r>
      <w:proofErr w:type="spellEnd"/>
      <w:r w:rsidRPr="005342DC">
        <w:rPr>
          <w:rFonts w:ascii="Arial" w:hAnsi="Arial" w:cs="Arial"/>
        </w:rPr>
        <w:t xml:space="preserve"> lov bestemmer det.</w:t>
      </w:r>
      <w:r w:rsidRPr="005342DC">
        <w:rPr>
          <w:rFonts w:ascii="Arial" w:hAnsi="Arial" w:cs="Arial"/>
        </w:rPr>
        <w:br/>
      </w:r>
    </w:p>
    <w:p w14:paraId="769D658D" w14:textId="77777777" w:rsidR="004362EF" w:rsidRPr="005342DC" w:rsidRDefault="004362EF" w:rsidP="004362EF">
      <w:pPr>
        <w:numPr>
          <w:ilvl w:val="0"/>
          <w:numId w:val="1"/>
        </w:numPr>
        <w:tabs>
          <w:tab w:val="num" w:pos="720"/>
        </w:tabs>
        <w:spacing w:after="0" w:line="360" w:lineRule="auto"/>
        <w:rPr>
          <w:rFonts w:ascii="Arial" w:hAnsi="Arial" w:cs="Arial"/>
        </w:rPr>
      </w:pPr>
      <w:r w:rsidRPr="005342DC">
        <w:rPr>
          <w:rFonts w:ascii="Arial" w:hAnsi="Arial" w:cs="Arial"/>
        </w:rPr>
        <w:t xml:space="preserve">Alle vedtak og valg avgjøres ved flertall av de avgitte stemmer, med de unntak </w:t>
      </w:r>
      <w:proofErr w:type="spellStart"/>
      <w:r w:rsidRPr="005342DC">
        <w:rPr>
          <w:rFonts w:ascii="Arial" w:hAnsi="Arial" w:cs="Arial"/>
        </w:rPr>
        <w:t>NIF`s</w:t>
      </w:r>
      <w:proofErr w:type="spellEnd"/>
      <w:r w:rsidRPr="005342DC">
        <w:rPr>
          <w:rFonts w:ascii="Arial" w:hAnsi="Arial" w:cs="Arial"/>
        </w:rPr>
        <w:t xml:space="preserve"> lov fastsetter.</w:t>
      </w:r>
      <w:r w:rsidRPr="005342DC">
        <w:rPr>
          <w:rFonts w:ascii="Arial" w:hAnsi="Arial" w:cs="Arial"/>
        </w:rPr>
        <w:br/>
      </w:r>
      <w:r w:rsidRPr="005342DC">
        <w:rPr>
          <w:rFonts w:ascii="Arial" w:hAnsi="Arial" w:cs="Arial"/>
        </w:rPr>
        <w:br/>
        <w:t xml:space="preserve">Valg forgår skriftlig hvis det foreligger mer enn ett forslag. Bare foreslåtte kandidater kan føres opp på stemmeseddelen. Skal flere velges ved samme avstemming, må stemmeseddelen inneholde det antall forskjellige kandidater som skal velges ved vedkommende avstemming. I tillegg må stemmeseddelen </w:t>
      </w:r>
      <w:proofErr w:type="spellStart"/>
      <w:r w:rsidRPr="005342DC">
        <w:rPr>
          <w:rFonts w:ascii="Arial" w:hAnsi="Arial" w:cs="Arial"/>
        </w:rPr>
        <w:t>innholde</w:t>
      </w:r>
      <w:proofErr w:type="spellEnd"/>
      <w:r w:rsidRPr="005342DC">
        <w:rPr>
          <w:rFonts w:ascii="Arial" w:hAnsi="Arial" w:cs="Arial"/>
        </w:rPr>
        <w:t xml:space="preserve"> det nødvendige antall kandidater av hvert kjønn, jfr. </w:t>
      </w:r>
      <w:proofErr w:type="spellStart"/>
      <w:r w:rsidRPr="005342DC">
        <w:rPr>
          <w:rFonts w:ascii="Arial" w:hAnsi="Arial" w:cs="Arial"/>
        </w:rPr>
        <w:t>NIF`s</w:t>
      </w:r>
      <w:proofErr w:type="spellEnd"/>
      <w:r w:rsidRPr="005342DC">
        <w:rPr>
          <w:rFonts w:ascii="Arial" w:hAnsi="Arial" w:cs="Arial"/>
        </w:rPr>
        <w:t xml:space="preserve"> lov, paragraf 2 – 4. Stemmesedler som er blanke eller som inneholder kandidater som ikke er foreslått, eller annet antall kandidater, enn det som skal velges, teller ikke, og stemmer ansees som ikke avgitt.</w:t>
      </w:r>
      <w:r w:rsidRPr="005342DC">
        <w:rPr>
          <w:rFonts w:ascii="Arial" w:hAnsi="Arial" w:cs="Arial"/>
        </w:rPr>
        <w:br/>
      </w:r>
      <w:r w:rsidRPr="005342DC">
        <w:rPr>
          <w:rFonts w:ascii="Arial" w:hAnsi="Arial" w:cs="Arial"/>
        </w:rPr>
        <w:br/>
      </w:r>
    </w:p>
    <w:p w14:paraId="0F4DC491" w14:textId="77777777" w:rsidR="004362EF" w:rsidRPr="005342DC" w:rsidRDefault="004362EF" w:rsidP="004362EF">
      <w:pPr>
        <w:numPr>
          <w:ilvl w:val="0"/>
          <w:numId w:val="1"/>
        </w:numPr>
        <w:tabs>
          <w:tab w:val="num" w:pos="720"/>
        </w:tabs>
        <w:spacing w:after="0" w:line="360" w:lineRule="auto"/>
        <w:rPr>
          <w:rFonts w:ascii="Arial" w:hAnsi="Arial" w:cs="Arial"/>
        </w:rPr>
      </w:pPr>
      <w:r w:rsidRPr="005342DC">
        <w:rPr>
          <w:rFonts w:ascii="Arial" w:hAnsi="Arial" w:cs="Arial"/>
        </w:rPr>
        <w:t xml:space="preserve">Forslag og vedtak føres inn i </w:t>
      </w:r>
      <w:proofErr w:type="spellStart"/>
      <w:r w:rsidRPr="005342DC">
        <w:rPr>
          <w:rFonts w:ascii="Arial" w:hAnsi="Arial" w:cs="Arial"/>
        </w:rPr>
        <w:t>tingprotokollen</w:t>
      </w:r>
      <w:proofErr w:type="spellEnd"/>
      <w:r w:rsidRPr="005342DC">
        <w:rPr>
          <w:rFonts w:ascii="Arial" w:hAnsi="Arial" w:cs="Arial"/>
        </w:rPr>
        <w:t xml:space="preserve"> med antall avgitte stemmer for og mot.</w:t>
      </w:r>
      <w:r w:rsidRPr="005342DC">
        <w:rPr>
          <w:rFonts w:ascii="Arial" w:hAnsi="Arial" w:cs="Arial"/>
        </w:rPr>
        <w:br/>
      </w:r>
      <w:r w:rsidRPr="005342DC">
        <w:rPr>
          <w:rFonts w:ascii="Arial" w:hAnsi="Arial" w:cs="Arial"/>
        </w:rPr>
        <w:br/>
      </w:r>
    </w:p>
    <w:p w14:paraId="357AA958" w14:textId="77777777" w:rsidR="004362EF" w:rsidRPr="00752B59" w:rsidRDefault="004362EF" w:rsidP="004362EF">
      <w:pPr>
        <w:numPr>
          <w:ilvl w:val="0"/>
          <w:numId w:val="1"/>
        </w:numPr>
        <w:tabs>
          <w:tab w:val="num" w:pos="720"/>
        </w:tabs>
        <w:spacing w:after="0" w:line="360" w:lineRule="auto"/>
        <w:rPr>
          <w:rFonts w:ascii="Arial" w:hAnsi="Arial" w:cs="Arial"/>
        </w:rPr>
      </w:pPr>
      <w:r w:rsidRPr="00752B59">
        <w:rPr>
          <w:rFonts w:ascii="Arial" w:hAnsi="Arial" w:cs="Arial"/>
        </w:rPr>
        <w:t>Det velges to representanter til å underskrive protokollen.</w:t>
      </w:r>
    </w:p>
    <w:p w14:paraId="3DBF776D" w14:textId="2D293055" w:rsidR="004362EF" w:rsidRPr="005342DC" w:rsidRDefault="004362EF" w:rsidP="004362EF">
      <w:pPr>
        <w:pStyle w:val="Overskrift1"/>
        <w:numPr>
          <w:ilvl w:val="0"/>
          <w:numId w:val="0"/>
        </w:numPr>
        <w:rPr>
          <w:rFonts w:cs="Arial"/>
        </w:rPr>
      </w:pPr>
      <w:bookmarkStart w:id="2" w:name="_Toc511815732"/>
      <w:r w:rsidRPr="005342DC">
        <w:rPr>
          <w:rFonts w:cs="Arial"/>
        </w:rPr>
        <w:lastRenderedPageBreak/>
        <w:t>Sakenes behandling</w:t>
      </w:r>
      <w:bookmarkEnd w:id="2"/>
    </w:p>
    <w:p w14:paraId="75555DFF" w14:textId="77777777" w:rsidR="004362EF" w:rsidRPr="00A1542E" w:rsidRDefault="004362EF" w:rsidP="004362EF">
      <w:pPr>
        <w:rPr>
          <w:rFonts w:ascii="Arial" w:hAnsi="Arial" w:cs="Arial"/>
          <w:sz w:val="24"/>
          <w:szCs w:val="24"/>
        </w:rPr>
      </w:pPr>
      <w:r w:rsidRPr="00A1542E">
        <w:rPr>
          <w:rFonts w:ascii="Arial" w:hAnsi="Arial" w:cs="Arial"/>
          <w:sz w:val="24"/>
          <w:szCs w:val="24"/>
        </w:rPr>
        <w:t>SAK 1.</w:t>
      </w:r>
      <w:r w:rsidRPr="00A1542E">
        <w:rPr>
          <w:rFonts w:ascii="Arial" w:hAnsi="Arial" w:cs="Arial"/>
          <w:sz w:val="24"/>
          <w:szCs w:val="24"/>
        </w:rPr>
        <w:tab/>
        <w:t>GODKJENNING AV FREMMØTTE REPRESENTANTER</w:t>
      </w:r>
    </w:p>
    <w:p w14:paraId="1D6124F7" w14:textId="77777777" w:rsidR="004362EF" w:rsidRPr="005342DC" w:rsidRDefault="004362EF" w:rsidP="004362EF">
      <w:pPr>
        <w:rPr>
          <w:rFonts w:ascii="Arial" w:hAnsi="Arial" w:cs="Arial"/>
          <w:b/>
          <w:bCs/>
          <w:u w:val="single"/>
        </w:rPr>
      </w:pPr>
      <w:r w:rsidRPr="005342DC">
        <w:rPr>
          <w:rFonts w:ascii="Arial" w:hAnsi="Arial" w:cs="Arial"/>
        </w:rPr>
        <w:tab/>
      </w:r>
      <w:r w:rsidRPr="005342DC">
        <w:rPr>
          <w:rFonts w:ascii="Arial" w:hAnsi="Arial" w:cs="Arial"/>
        </w:rPr>
        <w:tab/>
      </w:r>
      <w:r w:rsidRPr="005342DC">
        <w:rPr>
          <w:rFonts w:ascii="Arial" w:hAnsi="Arial" w:cs="Arial"/>
          <w:b/>
          <w:bCs/>
          <w:u w:val="single"/>
        </w:rPr>
        <w:t>Styrets forslag til vedtak:</w:t>
      </w:r>
    </w:p>
    <w:p w14:paraId="32D3CE21" w14:textId="77777777" w:rsidR="004362EF" w:rsidRPr="005342DC" w:rsidRDefault="004362EF" w:rsidP="004362EF">
      <w:pPr>
        <w:ind w:left="1410"/>
        <w:rPr>
          <w:rFonts w:ascii="Arial" w:hAnsi="Arial" w:cs="Arial"/>
          <w:b/>
          <w:bCs/>
        </w:rPr>
      </w:pPr>
      <w:r w:rsidRPr="005342DC">
        <w:rPr>
          <w:rFonts w:ascii="Arial" w:hAnsi="Arial" w:cs="Arial"/>
          <w:b/>
          <w:bCs/>
        </w:rPr>
        <w:t xml:space="preserve">Representantenes fullmakter, kontrollert av </w:t>
      </w:r>
      <w:r>
        <w:rPr>
          <w:rFonts w:ascii="Arial" w:hAnsi="Arial" w:cs="Arial"/>
          <w:b/>
          <w:bCs/>
        </w:rPr>
        <w:t>styret</w:t>
      </w:r>
      <w:r w:rsidRPr="005342DC">
        <w:rPr>
          <w:rFonts w:ascii="Arial" w:hAnsi="Arial" w:cs="Arial"/>
          <w:b/>
          <w:bCs/>
        </w:rPr>
        <w:t xml:space="preserve">, godkjennes. </w:t>
      </w:r>
    </w:p>
    <w:p w14:paraId="02979CE3" w14:textId="77777777" w:rsidR="004362EF" w:rsidRPr="005342DC" w:rsidRDefault="004362EF" w:rsidP="004362EF">
      <w:pPr>
        <w:rPr>
          <w:rFonts w:ascii="Arial" w:hAnsi="Arial" w:cs="Arial"/>
          <w:b/>
          <w:bCs/>
        </w:rPr>
      </w:pPr>
      <w:r w:rsidRPr="005342DC">
        <w:rPr>
          <w:rFonts w:ascii="Arial" w:hAnsi="Arial" w:cs="Arial"/>
          <w:b/>
          <w:bCs/>
        </w:rPr>
        <w:tab/>
      </w:r>
      <w:r w:rsidRPr="005342DC">
        <w:rPr>
          <w:rFonts w:ascii="Arial" w:hAnsi="Arial" w:cs="Arial"/>
          <w:b/>
          <w:bCs/>
        </w:rPr>
        <w:tab/>
        <w:t>____ stemmeberettigede representanter.</w:t>
      </w:r>
    </w:p>
    <w:p w14:paraId="0D6A5C3A" w14:textId="77777777" w:rsidR="004362EF" w:rsidRPr="005342DC" w:rsidRDefault="004362EF" w:rsidP="004362EF">
      <w:pPr>
        <w:rPr>
          <w:rFonts w:ascii="Arial" w:hAnsi="Arial" w:cs="Arial"/>
          <w:b/>
          <w:bCs/>
        </w:rPr>
      </w:pPr>
    </w:p>
    <w:p w14:paraId="51A06E5C" w14:textId="41809FF8" w:rsidR="004362EF" w:rsidRPr="00A1542E" w:rsidRDefault="004362EF" w:rsidP="004362EF">
      <w:pPr>
        <w:ind w:left="1416" w:hanging="1410"/>
        <w:rPr>
          <w:rFonts w:ascii="Arial" w:hAnsi="Arial" w:cs="Arial"/>
          <w:sz w:val="24"/>
          <w:szCs w:val="24"/>
        </w:rPr>
      </w:pPr>
      <w:r w:rsidRPr="00A1542E">
        <w:rPr>
          <w:rFonts w:ascii="Arial" w:hAnsi="Arial" w:cs="Arial"/>
          <w:sz w:val="24"/>
          <w:szCs w:val="24"/>
        </w:rPr>
        <w:t>SAK 2.</w:t>
      </w:r>
      <w:r w:rsidR="00600E33" w:rsidRPr="00A1542E">
        <w:rPr>
          <w:rFonts w:ascii="Arial" w:hAnsi="Arial" w:cs="Arial"/>
          <w:sz w:val="24"/>
          <w:szCs w:val="24"/>
        </w:rPr>
        <w:t xml:space="preserve"> </w:t>
      </w:r>
      <w:r w:rsidRPr="00A1542E">
        <w:rPr>
          <w:rFonts w:ascii="Arial" w:hAnsi="Arial" w:cs="Arial"/>
          <w:sz w:val="24"/>
          <w:szCs w:val="24"/>
        </w:rPr>
        <w:t>GODKJENNING AV INNKALLING, SAKLISTE OG FORRETNINGSORDEN</w:t>
      </w:r>
    </w:p>
    <w:p w14:paraId="04C032E2" w14:textId="77777777" w:rsidR="004362EF" w:rsidRPr="005342DC" w:rsidRDefault="004362EF" w:rsidP="004362EF">
      <w:pPr>
        <w:rPr>
          <w:rFonts w:ascii="Arial" w:hAnsi="Arial" w:cs="Arial"/>
          <w:b/>
          <w:bCs/>
          <w:u w:val="single"/>
        </w:rPr>
      </w:pPr>
      <w:r w:rsidRPr="005342DC">
        <w:rPr>
          <w:rFonts w:ascii="Arial" w:hAnsi="Arial" w:cs="Arial"/>
        </w:rPr>
        <w:tab/>
      </w:r>
      <w:r w:rsidRPr="005342DC">
        <w:rPr>
          <w:rFonts w:ascii="Arial" w:hAnsi="Arial" w:cs="Arial"/>
        </w:rPr>
        <w:tab/>
      </w:r>
      <w:r w:rsidRPr="005342DC">
        <w:rPr>
          <w:rFonts w:ascii="Arial" w:hAnsi="Arial" w:cs="Arial"/>
          <w:b/>
          <w:bCs/>
          <w:u w:val="single"/>
        </w:rPr>
        <w:t>Styrets forslag til vedtak:</w:t>
      </w:r>
    </w:p>
    <w:p w14:paraId="5C6CBA01" w14:textId="77777777" w:rsidR="004362EF" w:rsidRPr="005342DC" w:rsidRDefault="004362EF" w:rsidP="004362EF">
      <w:pPr>
        <w:numPr>
          <w:ilvl w:val="0"/>
          <w:numId w:val="4"/>
        </w:numPr>
        <w:spacing w:after="0" w:line="240" w:lineRule="auto"/>
        <w:rPr>
          <w:rFonts w:ascii="Arial" w:hAnsi="Arial" w:cs="Arial"/>
          <w:b/>
          <w:bCs/>
        </w:rPr>
      </w:pPr>
      <w:r w:rsidRPr="005342DC">
        <w:rPr>
          <w:rFonts w:ascii="Arial" w:hAnsi="Arial" w:cs="Arial"/>
          <w:b/>
          <w:bCs/>
        </w:rPr>
        <w:t>Innkallingen godkjennes.</w:t>
      </w:r>
      <w:r w:rsidRPr="005342DC">
        <w:rPr>
          <w:rFonts w:ascii="Arial" w:hAnsi="Arial" w:cs="Arial"/>
          <w:b/>
          <w:bCs/>
        </w:rPr>
        <w:br/>
      </w:r>
    </w:p>
    <w:p w14:paraId="52289127" w14:textId="77777777" w:rsidR="004362EF" w:rsidRPr="005342DC" w:rsidRDefault="004362EF" w:rsidP="004362EF">
      <w:pPr>
        <w:numPr>
          <w:ilvl w:val="0"/>
          <w:numId w:val="4"/>
        </w:numPr>
        <w:spacing w:after="0" w:line="240" w:lineRule="auto"/>
        <w:rPr>
          <w:rFonts w:ascii="Arial" w:hAnsi="Arial" w:cs="Arial"/>
          <w:b/>
          <w:bCs/>
        </w:rPr>
      </w:pPr>
      <w:r w:rsidRPr="005342DC">
        <w:rPr>
          <w:rFonts w:ascii="Arial" w:hAnsi="Arial" w:cs="Arial"/>
          <w:b/>
          <w:bCs/>
        </w:rPr>
        <w:t xml:space="preserve">Sakslisten i henhold til </w:t>
      </w:r>
      <w:proofErr w:type="spellStart"/>
      <w:r>
        <w:rPr>
          <w:rFonts w:ascii="Arial" w:hAnsi="Arial" w:cs="Arial"/>
          <w:b/>
          <w:bCs/>
        </w:rPr>
        <w:t>NBIF</w:t>
      </w:r>
      <w:r w:rsidRPr="005342DC">
        <w:rPr>
          <w:rFonts w:ascii="Arial" w:hAnsi="Arial" w:cs="Arial"/>
          <w:b/>
          <w:bCs/>
        </w:rPr>
        <w:t>`s</w:t>
      </w:r>
      <w:proofErr w:type="spellEnd"/>
      <w:r w:rsidRPr="005342DC">
        <w:rPr>
          <w:rFonts w:ascii="Arial" w:hAnsi="Arial" w:cs="Arial"/>
          <w:b/>
          <w:bCs/>
        </w:rPr>
        <w:t xml:space="preserve"> lov, med de forslag</w:t>
      </w:r>
      <w:r>
        <w:rPr>
          <w:rFonts w:ascii="Arial" w:hAnsi="Arial" w:cs="Arial"/>
          <w:b/>
          <w:bCs/>
        </w:rPr>
        <w:t xml:space="preserve"> som er mottatt innen fristen</w:t>
      </w:r>
      <w:r w:rsidRPr="005342DC">
        <w:rPr>
          <w:rFonts w:ascii="Arial" w:hAnsi="Arial" w:cs="Arial"/>
          <w:b/>
          <w:bCs/>
        </w:rPr>
        <w:t>, godkjennes som fremlagt.</w:t>
      </w:r>
      <w:r w:rsidRPr="005342DC">
        <w:rPr>
          <w:rFonts w:ascii="Arial" w:hAnsi="Arial" w:cs="Arial"/>
          <w:b/>
          <w:bCs/>
        </w:rPr>
        <w:br/>
      </w:r>
    </w:p>
    <w:p w14:paraId="7955685F" w14:textId="77777777" w:rsidR="004362EF" w:rsidRPr="005342DC" w:rsidRDefault="004362EF" w:rsidP="004362EF">
      <w:pPr>
        <w:numPr>
          <w:ilvl w:val="0"/>
          <w:numId w:val="4"/>
        </w:numPr>
        <w:spacing w:after="0" w:line="240" w:lineRule="auto"/>
        <w:rPr>
          <w:rFonts w:ascii="Arial" w:hAnsi="Arial" w:cs="Arial"/>
          <w:b/>
          <w:bCs/>
        </w:rPr>
      </w:pPr>
      <w:r w:rsidRPr="005342DC">
        <w:rPr>
          <w:rFonts w:ascii="Arial" w:hAnsi="Arial" w:cs="Arial"/>
          <w:b/>
          <w:bCs/>
        </w:rPr>
        <w:t>Forretningsorden godkjennes som fremlagt på side 4.</w:t>
      </w:r>
    </w:p>
    <w:p w14:paraId="5C91F13B" w14:textId="77777777" w:rsidR="004362EF" w:rsidRPr="005342DC" w:rsidRDefault="004362EF" w:rsidP="004362EF">
      <w:pPr>
        <w:rPr>
          <w:rFonts w:ascii="Arial" w:hAnsi="Arial" w:cs="Arial"/>
          <w:b/>
          <w:bCs/>
        </w:rPr>
      </w:pPr>
    </w:p>
    <w:p w14:paraId="69FDAFDA" w14:textId="5BB71F7D" w:rsidR="004362EF" w:rsidRPr="005342DC" w:rsidRDefault="004362EF" w:rsidP="004362EF">
      <w:pPr>
        <w:rPr>
          <w:rFonts w:ascii="Arial" w:hAnsi="Arial" w:cs="Arial"/>
        </w:rPr>
      </w:pPr>
      <w:r w:rsidRPr="00A1542E">
        <w:rPr>
          <w:rFonts w:ascii="Arial" w:hAnsi="Arial" w:cs="Arial"/>
          <w:sz w:val="24"/>
          <w:szCs w:val="24"/>
        </w:rPr>
        <w:t>SAK 3.</w:t>
      </w:r>
      <w:r w:rsidRPr="00A1542E">
        <w:rPr>
          <w:rFonts w:ascii="Arial" w:hAnsi="Arial" w:cs="Arial"/>
          <w:sz w:val="24"/>
          <w:szCs w:val="24"/>
        </w:rPr>
        <w:tab/>
        <w:t>VALG AV:</w:t>
      </w:r>
    </w:p>
    <w:p w14:paraId="44504059" w14:textId="758CA776" w:rsidR="004362EF" w:rsidRPr="005342DC" w:rsidRDefault="004362EF" w:rsidP="004362EF">
      <w:pPr>
        <w:numPr>
          <w:ilvl w:val="0"/>
          <w:numId w:val="3"/>
        </w:numPr>
        <w:spacing w:after="0" w:line="240" w:lineRule="auto"/>
        <w:rPr>
          <w:rFonts w:ascii="Arial" w:hAnsi="Arial" w:cs="Arial"/>
        </w:rPr>
      </w:pPr>
      <w:r w:rsidRPr="005342DC">
        <w:rPr>
          <w:rFonts w:ascii="Arial" w:hAnsi="Arial" w:cs="Arial"/>
        </w:rPr>
        <w:t>Dirigent</w:t>
      </w:r>
      <w:r w:rsidR="00A1542E">
        <w:rPr>
          <w:rFonts w:ascii="Arial" w:hAnsi="Arial" w:cs="Arial"/>
        </w:rPr>
        <w:t xml:space="preserve">: </w:t>
      </w:r>
      <w:r w:rsidR="00D5038A">
        <w:rPr>
          <w:rFonts w:ascii="Arial" w:hAnsi="Arial" w:cs="Arial"/>
        </w:rPr>
        <w:t xml:space="preserve">- forslag: </w:t>
      </w:r>
      <w:r w:rsidR="001C0ECF">
        <w:rPr>
          <w:rFonts w:ascii="Arial" w:hAnsi="Arial" w:cs="Arial"/>
        </w:rPr>
        <w:t>ukjent</w:t>
      </w:r>
    </w:p>
    <w:p w14:paraId="55C15D5D" w14:textId="77777777" w:rsidR="004362EF" w:rsidRPr="005342DC" w:rsidRDefault="004362EF" w:rsidP="004362EF">
      <w:pPr>
        <w:ind w:left="1410"/>
        <w:rPr>
          <w:rFonts w:ascii="Arial" w:hAnsi="Arial" w:cs="Arial"/>
        </w:rPr>
      </w:pPr>
    </w:p>
    <w:p w14:paraId="76279A1D" w14:textId="77777777" w:rsidR="004362EF" w:rsidRPr="005342DC" w:rsidRDefault="004362EF" w:rsidP="004362EF">
      <w:pPr>
        <w:ind w:left="2124"/>
        <w:rPr>
          <w:rFonts w:ascii="Arial" w:hAnsi="Arial" w:cs="Arial"/>
        </w:rPr>
      </w:pPr>
      <w:r w:rsidRPr="005342DC">
        <w:rPr>
          <w:rFonts w:ascii="Arial" w:hAnsi="Arial" w:cs="Arial"/>
        </w:rPr>
        <w:t>_________________________</w:t>
      </w:r>
      <w:r>
        <w:rPr>
          <w:rFonts w:ascii="Arial" w:hAnsi="Arial" w:cs="Arial"/>
        </w:rPr>
        <w:t>______________________________</w:t>
      </w:r>
    </w:p>
    <w:p w14:paraId="6B0829B6" w14:textId="23956619" w:rsidR="004362EF" w:rsidRPr="005342DC" w:rsidRDefault="002A65CB" w:rsidP="004362EF">
      <w:pPr>
        <w:numPr>
          <w:ilvl w:val="0"/>
          <w:numId w:val="3"/>
        </w:numPr>
        <w:spacing w:after="0" w:line="240" w:lineRule="auto"/>
        <w:rPr>
          <w:rFonts w:ascii="Arial" w:hAnsi="Arial" w:cs="Arial"/>
        </w:rPr>
      </w:pPr>
      <w:r>
        <w:rPr>
          <w:rFonts w:ascii="Arial" w:hAnsi="Arial" w:cs="Arial"/>
        </w:rPr>
        <w:t xml:space="preserve">Protokollfører </w:t>
      </w:r>
      <w:r w:rsidR="00FF78BE">
        <w:rPr>
          <w:rFonts w:ascii="Arial" w:hAnsi="Arial" w:cs="Arial"/>
        </w:rPr>
        <w:t xml:space="preserve">– forslag: </w:t>
      </w:r>
      <w:r w:rsidR="00B75012">
        <w:rPr>
          <w:rFonts w:ascii="Arial" w:hAnsi="Arial" w:cs="Arial"/>
        </w:rPr>
        <w:t>Torbjørn Fevang</w:t>
      </w:r>
    </w:p>
    <w:p w14:paraId="33352CBF" w14:textId="77777777" w:rsidR="004362EF" w:rsidRPr="005342DC" w:rsidRDefault="004362EF" w:rsidP="004362EF">
      <w:pPr>
        <w:ind w:left="1410"/>
        <w:rPr>
          <w:rFonts w:ascii="Arial" w:hAnsi="Arial" w:cs="Arial"/>
        </w:rPr>
      </w:pPr>
    </w:p>
    <w:p w14:paraId="1A025828" w14:textId="77777777" w:rsidR="004362EF" w:rsidRPr="005342DC" w:rsidRDefault="004362EF" w:rsidP="004362EF">
      <w:pPr>
        <w:ind w:left="2124"/>
        <w:rPr>
          <w:rFonts w:ascii="Arial" w:hAnsi="Arial" w:cs="Arial"/>
        </w:rPr>
      </w:pPr>
      <w:r w:rsidRPr="005342DC">
        <w:rPr>
          <w:rFonts w:ascii="Arial" w:hAnsi="Arial" w:cs="Arial"/>
        </w:rPr>
        <w:t>_________________________</w:t>
      </w:r>
      <w:r>
        <w:rPr>
          <w:rFonts w:ascii="Arial" w:hAnsi="Arial" w:cs="Arial"/>
        </w:rPr>
        <w:t>______________________________</w:t>
      </w:r>
    </w:p>
    <w:p w14:paraId="07DBEBD7" w14:textId="7E471D56" w:rsidR="004362EF" w:rsidRPr="005342DC" w:rsidRDefault="004362EF" w:rsidP="004362EF">
      <w:pPr>
        <w:numPr>
          <w:ilvl w:val="0"/>
          <w:numId w:val="3"/>
        </w:numPr>
        <w:spacing w:after="0" w:line="240" w:lineRule="auto"/>
        <w:rPr>
          <w:rFonts w:ascii="Arial" w:hAnsi="Arial" w:cs="Arial"/>
        </w:rPr>
      </w:pPr>
      <w:r w:rsidRPr="005342DC">
        <w:rPr>
          <w:rFonts w:ascii="Arial" w:hAnsi="Arial" w:cs="Arial"/>
        </w:rPr>
        <w:t xml:space="preserve">2 </w:t>
      </w:r>
      <w:r w:rsidR="00600E33">
        <w:rPr>
          <w:rFonts w:ascii="Arial" w:hAnsi="Arial" w:cs="Arial"/>
        </w:rPr>
        <w:t>r</w:t>
      </w:r>
      <w:r w:rsidRPr="005342DC">
        <w:rPr>
          <w:rFonts w:ascii="Arial" w:hAnsi="Arial" w:cs="Arial"/>
        </w:rPr>
        <w:t>epresentanter som skal undertegne protokollen</w:t>
      </w:r>
      <w:r w:rsidR="00FF78BE">
        <w:rPr>
          <w:rFonts w:ascii="Arial" w:hAnsi="Arial" w:cs="Arial"/>
        </w:rPr>
        <w:br/>
        <w:t xml:space="preserve">Forslag: </w:t>
      </w:r>
      <w:r w:rsidR="00B95E34">
        <w:rPr>
          <w:rFonts w:ascii="Arial" w:hAnsi="Arial" w:cs="Arial"/>
        </w:rPr>
        <w:t>Torbjørn Fevang og Ole Anton Bakke</w:t>
      </w:r>
    </w:p>
    <w:p w14:paraId="1AF34710" w14:textId="77777777" w:rsidR="004362EF" w:rsidRPr="005342DC" w:rsidRDefault="004362EF" w:rsidP="004362EF">
      <w:pPr>
        <w:ind w:left="1410"/>
        <w:rPr>
          <w:rFonts w:ascii="Arial" w:hAnsi="Arial" w:cs="Arial"/>
        </w:rPr>
      </w:pPr>
    </w:p>
    <w:p w14:paraId="01F9EDE2" w14:textId="77777777" w:rsidR="004362EF" w:rsidRDefault="004362EF" w:rsidP="004362EF">
      <w:pPr>
        <w:ind w:left="2124"/>
        <w:rPr>
          <w:rFonts w:ascii="Arial" w:hAnsi="Arial" w:cs="Arial"/>
        </w:rPr>
      </w:pPr>
      <w:r w:rsidRPr="005342DC">
        <w:rPr>
          <w:rFonts w:ascii="Arial" w:hAnsi="Arial" w:cs="Arial"/>
        </w:rPr>
        <w:t>_________________________</w:t>
      </w:r>
      <w:r>
        <w:rPr>
          <w:rFonts w:ascii="Arial" w:hAnsi="Arial" w:cs="Arial"/>
        </w:rPr>
        <w:t>_______________________________</w:t>
      </w:r>
    </w:p>
    <w:p w14:paraId="3A4F9CA4" w14:textId="6A59AB73" w:rsidR="004362EF" w:rsidRPr="001E2B3B" w:rsidRDefault="004362EF" w:rsidP="004362EF">
      <w:pPr>
        <w:rPr>
          <w:rFonts w:ascii="Arial" w:hAnsi="Arial" w:cs="Arial"/>
        </w:rPr>
      </w:pPr>
      <w:r w:rsidRPr="001E2B3B">
        <w:rPr>
          <w:rFonts w:ascii="Arial" w:hAnsi="Arial" w:cs="Arial"/>
        </w:rPr>
        <w:t>SAK 4.</w:t>
      </w:r>
      <w:r w:rsidRPr="001E2B3B">
        <w:rPr>
          <w:rFonts w:ascii="Arial" w:hAnsi="Arial" w:cs="Arial"/>
        </w:rPr>
        <w:tab/>
      </w:r>
      <w:r w:rsidR="007835A6">
        <w:rPr>
          <w:rFonts w:ascii="Arial" w:hAnsi="Arial" w:cs="Arial"/>
        </w:rPr>
        <w:tab/>
      </w:r>
      <w:r w:rsidRPr="001E2B3B">
        <w:rPr>
          <w:rFonts w:ascii="Arial" w:hAnsi="Arial" w:cs="Arial"/>
        </w:rPr>
        <w:t>ÅRSBERETNING</w:t>
      </w:r>
      <w:r w:rsidR="00BB4319">
        <w:rPr>
          <w:rFonts w:ascii="Arial" w:hAnsi="Arial" w:cs="Arial"/>
        </w:rPr>
        <w:t xml:space="preserve"> </w:t>
      </w:r>
      <w:r w:rsidR="00E3694B">
        <w:rPr>
          <w:rFonts w:ascii="Arial" w:hAnsi="Arial" w:cs="Arial"/>
        </w:rPr>
        <w:t xml:space="preserve"> 20</w:t>
      </w:r>
      <w:r w:rsidR="00624146">
        <w:rPr>
          <w:rFonts w:ascii="Arial" w:hAnsi="Arial" w:cs="Arial"/>
        </w:rPr>
        <w:t>2</w:t>
      </w:r>
      <w:r w:rsidR="004D0B37">
        <w:rPr>
          <w:rFonts w:ascii="Arial" w:hAnsi="Arial" w:cs="Arial"/>
        </w:rPr>
        <w:t>2</w:t>
      </w:r>
      <w:r w:rsidR="00E3694B">
        <w:rPr>
          <w:rFonts w:ascii="Arial" w:hAnsi="Arial" w:cs="Arial"/>
        </w:rPr>
        <w:t xml:space="preserve"> </w:t>
      </w:r>
    </w:p>
    <w:p w14:paraId="1B3915F9" w14:textId="10DA1C7D" w:rsidR="004362EF" w:rsidRDefault="004362EF" w:rsidP="004362EF">
      <w:pPr>
        <w:tabs>
          <w:tab w:val="left" w:pos="1440"/>
        </w:tabs>
        <w:ind w:left="708" w:hanging="708"/>
        <w:rPr>
          <w:rFonts w:ascii="Arial" w:hAnsi="Arial" w:cs="Arial"/>
        </w:rPr>
      </w:pPr>
      <w:r w:rsidRPr="001E2B3B">
        <w:rPr>
          <w:rFonts w:ascii="Arial" w:hAnsi="Arial" w:cs="Arial"/>
        </w:rPr>
        <w:tab/>
      </w:r>
      <w:r>
        <w:rPr>
          <w:rFonts w:ascii="Arial" w:hAnsi="Arial" w:cs="Arial"/>
        </w:rPr>
        <w:tab/>
      </w:r>
      <w:r w:rsidRPr="001E2B3B">
        <w:rPr>
          <w:rFonts w:ascii="Arial" w:hAnsi="Arial" w:cs="Arial"/>
          <w:b/>
          <w:bCs/>
          <w:u w:val="single"/>
        </w:rPr>
        <w:t>Styrets forslag til vedtak:</w:t>
      </w:r>
      <w:r w:rsidRPr="001E2B3B">
        <w:rPr>
          <w:rFonts w:ascii="Arial" w:hAnsi="Arial" w:cs="Arial"/>
        </w:rPr>
        <w:tab/>
        <w:t>Årsberetning for</w:t>
      </w:r>
      <w:r>
        <w:rPr>
          <w:rFonts w:ascii="Arial" w:hAnsi="Arial" w:cs="Arial"/>
        </w:rPr>
        <w:t xml:space="preserve"> 20</w:t>
      </w:r>
      <w:r w:rsidR="003F183C">
        <w:rPr>
          <w:rFonts w:ascii="Arial" w:hAnsi="Arial" w:cs="Arial"/>
        </w:rPr>
        <w:t>2</w:t>
      </w:r>
      <w:r w:rsidR="00DE3CDB">
        <w:rPr>
          <w:rFonts w:ascii="Arial" w:hAnsi="Arial" w:cs="Arial"/>
        </w:rPr>
        <w:t>2</w:t>
      </w:r>
      <w:r w:rsidRPr="001E2B3B">
        <w:rPr>
          <w:rFonts w:ascii="Arial" w:hAnsi="Arial" w:cs="Arial"/>
        </w:rPr>
        <w:t xml:space="preserve"> godkjennes</w:t>
      </w:r>
      <w:r w:rsidR="00E3694B">
        <w:rPr>
          <w:rFonts w:ascii="Arial" w:hAnsi="Arial" w:cs="Arial"/>
        </w:rPr>
        <w:t>.</w:t>
      </w:r>
    </w:p>
    <w:p w14:paraId="0952C937" w14:textId="77777777" w:rsidR="00DD315A" w:rsidRDefault="00F31DAE" w:rsidP="004362EF">
      <w:pPr>
        <w:tabs>
          <w:tab w:val="left" w:pos="1440"/>
        </w:tabs>
        <w:ind w:left="708" w:hanging="708"/>
        <w:rPr>
          <w:rFonts w:ascii="Arial" w:hAnsi="Arial" w:cs="Arial"/>
        </w:rPr>
      </w:pPr>
      <w:r>
        <w:rPr>
          <w:rFonts w:ascii="Arial" w:hAnsi="Arial" w:cs="Arial"/>
        </w:rPr>
        <w:tab/>
      </w:r>
    </w:p>
    <w:p w14:paraId="1A9B79EB" w14:textId="0D135690" w:rsidR="004362EF" w:rsidRPr="001E2B3B" w:rsidRDefault="004362EF" w:rsidP="004362EF">
      <w:pPr>
        <w:rPr>
          <w:rFonts w:ascii="Arial" w:hAnsi="Arial" w:cs="Arial"/>
        </w:rPr>
      </w:pPr>
      <w:r>
        <w:rPr>
          <w:rFonts w:ascii="Arial" w:hAnsi="Arial" w:cs="Arial"/>
        </w:rPr>
        <w:t>SAK 5.</w:t>
      </w:r>
      <w:r w:rsidR="007835A6">
        <w:rPr>
          <w:rFonts w:ascii="Arial" w:hAnsi="Arial" w:cs="Arial"/>
        </w:rPr>
        <w:tab/>
      </w:r>
      <w:r>
        <w:rPr>
          <w:rFonts w:ascii="Arial" w:hAnsi="Arial" w:cs="Arial"/>
        </w:rPr>
        <w:tab/>
        <w:t>REVIDERT REGNSKAP 20</w:t>
      </w:r>
      <w:r w:rsidR="003F183C">
        <w:rPr>
          <w:rFonts w:ascii="Arial" w:hAnsi="Arial" w:cs="Arial"/>
        </w:rPr>
        <w:t>2</w:t>
      </w:r>
      <w:r w:rsidR="0016438A">
        <w:rPr>
          <w:rFonts w:ascii="Arial" w:hAnsi="Arial" w:cs="Arial"/>
        </w:rPr>
        <w:t>2</w:t>
      </w:r>
    </w:p>
    <w:p w14:paraId="59A0E970" w14:textId="77777777" w:rsidR="004362EF" w:rsidRPr="001E2B3B" w:rsidRDefault="004362EF" w:rsidP="004362EF">
      <w:pPr>
        <w:tabs>
          <w:tab w:val="left" w:pos="1440"/>
        </w:tabs>
        <w:ind w:left="1416"/>
        <w:rPr>
          <w:rFonts w:ascii="Arial" w:hAnsi="Arial" w:cs="Arial"/>
          <w:b/>
          <w:bCs/>
          <w:u w:val="single"/>
        </w:rPr>
      </w:pPr>
      <w:r w:rsidRPr="001E2B3B">
        <w:rPr>
          <w:rFonts w:ascii="Arial" w:hAnsi="Arial" w:cs="Arial"/>
        </w:rPr>
        <w:tab/>
      </w:r>
      <w:r w:rsidRPr="001E2B3B">
        <w:rPr>
          <w:rFonts w:ascii="Arial" w:hAnsi="Arial" w:cs="Arial"/>
          <w:b/>
          <w:bCs/>
          <w:u w:val="single"/>
        </w:rPr>
        <w:t xml:space="preserve">Styrets forslag til vedtak: </w:t>
      </w:r>
    </w:p>
    <w:p w14:paraId="0D2848F4" w14:textId="0532D092" w:rsidR="004362EF" w:rsidRPr="001E2B3B" w:rsidRDefault="00651FF3" w:rsidP="004362EF">
      <w:pPr>
        <w:tabs>
          <w:tab w:val="left" w:pos="1440"/>
        </w:tabs>
        <w:ind w:left="1416"/>
        <w:rPr>
          <w:rFonts w:ascii="Arial" w:hAnsi="Arial" w:cs="Arial"/>
        </w:rPr>
      </w:pPr>
      <w:r>
        <w:rPr>
          <w:rFonts w:ascii="Arial" w:hAnsi="Arial" w:cs="Arial"/>
        </w:rPr>
        <w:t>Regnskap for 20</w:t>
      </w:r>
      <w:r w:rsidR="003F183C">
        <w:rPr>
          <w:rFonts w:ascii="Arial" w:hAnsi="Arial" w:cs="Arial"/>
        </w:rPr>
        <w:t>2</w:t>
      </w:r>
      <w:r w:rsidR="0093050B">
        <w:rPr>
          <w:rFonts w:ascii="Arial" w:hAnsi="Arial" w:cs="Arial"/>
        </w:rPr>
        <w:t>2</w:t>
      </w:r>
      <w:r w:rsidRPr="001E2B3B">
        <w:rPr>
          <w:rFonts w:ascii="Arial" w:hAnsi="Arial" w:cs="Arial"/>
        </w:rPr>
        <w:t xml:space="preserve"> med revisjonsberetning godkjennes</w:t>
      </w:r>
      <w:r>
        <w:rPr>
          <w:rFonts w:ascii="Arial" w:hAnsi="Arial" w:cs="Arial"/>
        </w:rPr>
        <w:t>.</w:t>
      </w:r>
    </w:p>
    <w:p w14:paraId="043A0412" w14:textId="48C71913" w:rsidR="007835A6" w:rsidRPr="007835A6" w:rsidRDefault="004362EF" w:rsidP="007835A6">
      <w:pPr>
        <w:rPr>
          <w:rFonts w:ascii="Arial" w:hAnsi="Arial" w:cs="Arial"/>
        </w:rPr>
      </w:pPr>
      <w:r w:rsidRPr="00301C8B">
        <w:rPr>
          <w:rFonts w:ascii="Arial" w:hAnsi="Arial" w:cs="Arial"/>
        </w:rPr>
        <w:t>SAK 6.</w:t>
      </w:r>
      <w:r w:rsidRPr="00301C8B">
        <w:rPr>
          <w:rFonts w:ascii="Arial" w:hAnsi="Arial" w:cs="Arial"/>
        </w:rPr>
        <w:tab/>
      </w:r>
      <w:r w:rsidRPr="00301C8B">
        <w:rPr>
          <w:rFonts w:ascii="Arial" w:hAnsi="Arial" w:cs="Arial"/>
        </w:rPr>
        <w:tab/>
      </w:r>
      <w:r w:rsidR="007835A6" w:rsidRPr="007835A6">
        <w:rPr>
          <w:rFonts w:ascii="Arial" w:hAnsi="Arial" w:cs="Arial"/>
        </w:rPr>
        <w:t>ÅRSBERETNING  202</w:t>
      </w:r>
      <w:r w:rsidR="007835A6">
        <w:rPr>
          <w:rFonts w:ascii="Arial" w:hAnsi="Arial" w:cs="Arial"/>
        </w:rPr>
        <w:t>3</w:t>
      </w:r>
      <w:r w:rsidR="007835A6" w:rsidRPr="007835A6">
        <w:rPr>
          <w:rFonts w:ascii="Arial" w:hAnsi="Arial" w:cs="Arial"/>
        </w:rPr>
        <w:t xml:space="preserve"> </w:t>
      </w:r>
    </w:p>
    <w:p w14:paraId="6D4E00EC" w14:textId="0F8059A3" w:rsidR="004362EF" w:rsidRPr="00301C8B" w:rsidRDefault="007835A6" w:rsidP="007835A6">
      <w:pPr>
        <w:rPr>
          <w:rFonts w:ascii="Arial" w:hAnsi="Arial" w:cs="Arial"/>
        </w:rPr>
      </w:pPr>
      <w:r w:rsidRPr="007835A6">
        <w:rPr>
          <w:rFonts w:ascii="Arial" w:hAnsi="Arial" w:cs="Arial"/>
        </w:rPr>
        <w:lastRenderedPageBreak/>
        <w:tab/>
      </w:r>
      <w:r w:rsidRPr="007835A6">
        <w:rPr>
          <w:rFonts w:ascii="Arial" w:hAnsi="Arial" w:cs="Arial"/>
        </w:rPr>
        <w:tab/>
        <w:t>Styrets forslag til vedtak:</w:t>
      </w:r>
      <w:r w:rsidRPr="007835A6">
        <w:rPr>
          <w:rFonts w:ascii="Arial" w:hAnsi="Arial" w:cs="Arial"/>
        </w:rPr>
        <w:tab/>
        <w:t>Årsberetning for 202</w:t>
      </w:r>
      <w:r>
        <w:rPr>
          <w:rFonts w:ascii="Arial" w:hAnsi="Arial" w:cs="Arial"/>
        </w:rPr>
        <w:t>3</w:t>
      </w:r>
      <w:r w:rsidRPr="007835A6">
        <w:rPr>
          <w:rFonts w:ascii="Arial" w:hAnsi="Arial" w:cs="Arial"/>
        </w:rPr>
        <w:t xml:space="preserve"> godkjennes.</w:t>
      </w:r>
    </w:p>
    <w:p w14:paraId="5DA09435" w14:textId="37C92918" w:rsidR="004362EF" w:rsidRPr="00301C8B" w:rsidRDefault="004362EF" w:rsidP="000F5B3A">
      <w:pPr>
        <w:rPr>
          <w:rFonts w:ascii="Arial" w:hAnsi="Arial" w:cs="Arial"/>
        </w:rPr>
      </w:pPr>
      <w:r>
        <w:rPr>
          <w:rFonts w:ascii="Arial" w:hAnsi="Arial" w:cs="Arial"/>
          <w:i/>
        </w:rPr>
        <w:tab/>
      </w:r>
      <w:r>
        <w:rPr>
          <w:rFonts w:ascii="Arial" w:hAnsi="Arial" w:cs="Arial"/>
          <w:i/>
        </w:rPr>
        <w:tab/>
      </w:r>
    </w:p>
    <w:p w14:paraId="5D4DA995" w14:textId="0B41FD99" w:rsidR="007835A6" w:rsidRPr="007835A6" w:rsidRDefault="004362EF" w:rsidP="007835A6">
      <w:pPr>
        <w:rPr>
          <w:rFonts w:ascii="Arial" w:hAnsi="Arial" w:cs="Arial"/>
        </w:rPr>
      </w:pPr>
      <w:r w:rsidRPr="00301C8B">
        <w:rPr>
          <w:rFonts w:ascii="Arial" w:hAnsi="Arial" w:cs="Arial"/>
        </w:rPr>
        <w:t>SAK 7</w:t>
      </w:r>
      <w:r w:rsidR="003226D4">
        <w:rPr>
          <w:rFonts w:ascii="Arial" w:hAnsi="Arial" w:cs="Arial"/>
        </w:rPr>
        <w:t>.</w:t>
      </w:r>
      <w:r w:rsidRPr="00301C8B">
        <w:rPr>
          <w:rFonts w:ascii="Arial" w:hAnsi="Arial" w:cs="Arial"/>
        </w:rPr>
        <w:tab/>
      </w:r>
      <w:r w:rsidRPr="00301C8B">
        <w:rPr>
          <w:rFonts w:ascii="Arial" w:hAnsi="Arial" w:cs="Arial"/>
        </w:rPr>
        <w:tab/>
      </w:r>
      <w:bookmarkStart w:id="3" w:name="_Hlk164078942"/>
      <w:r w:rsidR="007835A6" w:rsidRPr="007835A6">
        <w:rPr>
          <w:rFonts w:ascii="Arial" w:hAnsi="Arial" w:cs="Arial"/>
        </w:rPr>
        <w:t>REVIDERT REGNSKAP 202</w:t>
      </w:r>
      <w:r w:rsidR="007835A6">
        <w:rPr>
          <w:rFonts w:ascii="Arial" w:hAnsi="Arial" w:cs="Arial"/>
        </w:rPr>
        <w:t>3</w:t>
      </w:r>
    </w:p>
    <w:p w14:paraId="076FA58E" w14:textId="4FA148AE" w:rsidR="007835A6" w:rsidRPr="007835A6" w:rsidRDefault="007835A6" w:rsidP="007835A6">
      <w:pPr>
        <w:rPr>
          <w:rFonts w:ascii="Arial" w:hAnsi="Arial" w:cs="Arial"/>
          <w:b/>
          <w:bCs/>
        </w:rPr>
      </w:pPr>
      <w:r w:rsidRPr="007835A6">
        <w:rPr>
          <w:rFonts w:ascii="Arial" w:hAnsi="Arial" w:cs="Arial"/>
        </w:rPr>
        <w:tab/>
      </w:r>
      <w:r>
        <w:rPr>
          <w:rFonts w:ascii="Arial" w:hAnsi="Arial" w:cs="Arial"/>
        </w:rPr>
        <w:tab/>
      </w:r>
      <w:r w:rsidRPr="007835A6">
        <w:rPr>
          <w:rFonts w:ascii="Arial" w:hAnsi="Arial" w:cs="Arial"/>
          <w:b/>
          <w:bCs/>
        </w:rPr>
        <w:t xml:space="preserve">Styrets forslag til vedtak: </w:t>
      </w:r>
    </w:p>
    <w:p w14:paraId="07D59254" w14:textId="0E726DAD" w:rsidR="004362EF" w:rsidRPr="00301C8B" w:rsidRDefault="007835A6" w:rsidP="007835A6">
      <w:pPr>
        <w:ind w:left="708" w:firstLine="708"/>
        <w:rPr>
          <w:rFonts w:ascii="Arial" w:hAnsi="Arial" w:cs="Arial"/>
        </w:rPr>
      </w:pPr>
      <w:r w:rsidRPr="007835A6">
        <w:rPr>
          <w:rFonts w:ascii="Arial" w:hAnsi="Arial" w:cs="Arial"/>
        </w:rPr>
        <w:t>Regnskap for 202</w:t>
      </w:r>
      <w:r>
        <w:rPr>
          <w:rFonts w:ascii="Arial" w:hAnsi="Arial" w:cs="Arial"/>
        </w:rPr>
        <w:t>3</w:t>
      </w:r>
      <w:r w:rsidRPr="007835A6">
        <w:rPr>
          <w:rFonts w:ascii="Arial" w:hAnsi="Arial" w:cs="Arial"/>
        </w:rPr>
        <w:t xml:space="preserve"> med revisjonsberetning godkjennes.</w:t>
      </w:r>
    </w:p>
    <w:bookmarkEnd w:id="3"/>
    <w:p w14:paraId="76F3FA75" w14:textId="131437FA" w:rsidR="004362EF" w:rsidRPr="00CF5496" w:rsidRDefault="00600E33" w:rsidP="004362EF">
      <w:pPr>
        <w:rPr>
          <w:rFonts w:ascii="Arial" w:hAnsi="Arial" w:cs="Arial"/>
          <w:iCs/>
        </w:rPr>
      </w:pPr>
      <w:r>
        <w:rPr>
          <w:rFonts w:ascii="Arial" w:hAnsi="Arial" w:cs="Arial"/>
          <w:i/>
        </w:rPr>
        <w:tab/>
      </w:r>
      <w:r>
        <w:rPr>
          <w:rFonts w:ascii="Arial" w:hAnsi="Arial" w:cs="Arial"/>
          <w:i/>
        </w:rPr>
        <w:tab/>
      </w:r>
    </w:p>
    <w:p w14:paraId="739837BB" w14:textId="7DAA8EED" w:rsidR="00EA5B56" w:rsidRDefault="00651FF3" w:rsidP="004362EF">
      <w:pPr>
        <w:rPr>
          <w:rFonts w:ascii="Arial" w:hAnsi="Arial" w:cs="Arial"/>
        </w:rPr>
      </w:pPr>
      <w:r>
        <w:rPr>
          <w:rFonts w:ascii="Arial" w:hAnsi="Arial" w:cs="Arial"/>
        </w:rPr>
        <w:br/>
      </w:r>
      <w:r w:rsidR="004362EF" w:rsidRPr="00301C8B">
        <w:rPr>
          <w:rFonts w:ascii="Arial" w:hAnsi="Arial" w:cs="Arial"/>
        </w:rPr>
        <w:t xml:space="preserve">SAK </w:t>
      </w:r>
      <w:r w:rsidR="00A11B5A">
        <w:rPr>
          <w:rFonts w:ascii="Arial" w:hAnsi="Arial" w:cs="Arial"/>
        </w:rPr>
        <w:t>8</w:t>
      </w:r>
      <w:r w:rsidR="003226D4">
        <w:rPr>
          <w:rFonts w:ascii="Arial" w:hAnsi="Arial" w:cs="Arial"/>
        </w:rPr>
        <w:t>.</w:t>
      </w:r>
      <w:r w:rsidR="004362EF" w:rsidRPr="00301C8B">
        <w:rPr>
          <w:rFonts w:ascii="Arial" w:hAnsi="Arial" w:cs="Arial"/>
        </w:rPr>
        <w:tab/>
      </w:r>
      <w:r w:rsidR="004362EF" w:rsidRPr="00301C8B">
        <w:rPr>
          <w:rFonts w:ascii="Arial" w:hAnsi="Arial" w:cs="Arial"/>
        </w:rPr>
        <w:tab/>
      </w:r>
      <w:r w:rsidR="00EA5B56" w:rsidRPr="00EA5B56">
        <w:rPr>
          <w:rFonts w:ascii="Arial" w:hAnsi="Arial" w:cs="Arial"/>
        </w:rPr>
        <w:t>KONTINGENTER OG AVGIFTER</w:t>
      </w:r>
    </w:p>
    <w:p w14:paraId="39114E05" w14:textId="2AC32F04" w:rsidR="00EA5B56" w:rsidRDefault="000F5B3A" w:rsidP="004362EF">
      <w:pPr>
        <w:rPr>
          <w:rFonts w:ascii="Arial" w:hAnsi="Arial" w:cs="Arial"/>
        </w:rPr>
      </w:pPr>
      <w:r w:rsidRPr="000F5B3A">
        <w:drawing>
          <wp:inline distT="0" distB="0" distL="0" distR="0" wp14:anchorId="0FEF762F" wp14:editId="5017ED12">
            <wp:extent cx="5760720" cy="2352040"/>
            <wp:effectExtent l="0" t="0" r="0" b="0"/>
            <wp:docPr id="120851242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352040"/>
                    </a:xfrm>
                    <a:prstGeom prst="rect">
                      <a:avLst/>
                    </a:prstGeom>
                    <a:noFill/>
                    <a:ln>
                      <a:noFill/>
                    </a:ln>
                  </pic:spPr>
                </pic:pic>
              </a:graphicData>
            </a:graphic>
          </wp:inline>
        </w:drawing>
      </w:r>
    </w:p>
    <w:p w14:paraId="67254798" w14:textId="34B9E89F" w:rsidR="00F62740" w:rsidRDefault="00F62740" w:rsidP="00651FF3">
      <w:pPr>
        <w:rPr>
          <w:rFonts w:ascii="Arial" w:hAnsi="Arial" w:cs="Arial"/>
        </w:rPr>
      </w:pPr>
      <w:r>
        <w:rPr>
          <w:rFonts w:ascii="Arial" w:hAnsi="Arial" w:cs="Arial"/>
        </w:rPr>
        <w:t xml:space="preserve">SAK 9 </w:t>
      </w:r>
      <w:r>
        <w:rPr>
          <w:rFonts w:ascii="Arial" w:hAnsi="Arial" w:cs="Arial"/>
        </w:rPr>
        <w:tab/>
      </w:r>
      <w:r>
        <w:rPr>
          <w:rFonts w:ascii="Arial" w:hAnsi="Arial" w:cs="Arial"/>
        </w:rPr>
        <w:tab/>
      </w:r>
      <w:r w:rsidR="008A4DA9" w:rsidRPr="008A4DA9">
        <w:rPr>
          <w:rFonts w:ascii="Arial" w:hAnsi="Arial" w:cs="Arial"/>
        </w:rPr>
        <w:t>INNKOMNE FORSLAG</w:t>
      </w:r>
    </w:p>
    <w:p w14:paraId="30C91310" w14:textId="4F5AED29" w:rsidR="00A11B5A" w:rsidRDefault="00A57527" w:rsidP="00651FF3">
      <w:pPr>
        <w:rPr>
          <w:rFonts w:ascii="Arial" w:hAnsi="Arial" w:cs="Arial"/>
        </w:rPr>
      </w:pPr>
      <w:r>
        <w:rPr>
          <w:rFonts w:ascii="Arial" w:hAnsi="Arial" w:cs="Arial"/>
        </w:rPr>
        <w:tab/>
      </w:r>
      <w:r>
        <w:rPr>
          <w:rFonts w:ascii="Arial" w:hAnsi="Arial" w:cs="Arial"/>
        </w:rPr>
        <w:tab/>
        <w:t>Valg av revisor: Forslag Trond Lillebak</w:t>
      </w:r>
      <w:r w:rsidR="00351674">
        <w:rPr>
          <w:rFonts w:ascii="Arial" w:hAnsi="Arial" w:cs="Arial"/>
        </w:rPr>
        <w:t>k – ABC revisjon</w:t>
      </w:r>
    </w:p>
    <w:p w14:paraId="2E0955A7" w14:textId="5B1DE2F1" w:rsidR="00262638" w:rsidRDefault="00262638" w:rsidP="00651FF3">
      <w:pPr>
        <w:rPr>
          <w:rFonts w:ascii="Arial" w:hAnsi="Arial" w:cs="Arial"/>
        </w:rPr>
      </w:pPr>
      <w:r>
        <w:rPr>
          <w:rFonts w:ascii="Arial" w:hAnsi="Arial" w:cs="Arial"/>
        </w:rPr>
        <w:t>SAK 10</w:t>
      </w:r>
      <w:r w:rsidR="003226D4">
        <w:rPr>
          <w:rFonts w:ascii="Arial" w:hAnsi="Arial" w:cs="Arial"/>
        </w:rPr>
        <w:t>.</w:t>
      </w:r>
      <w:r w:rsidR="003226D4">
        <w:rPr>
          <w:rFonts w:ascii="Arial" w:hAnsi="Arial" w:cs="Arial"/>
        </w:rPr>
        <w:tab/>
        <w:t>BUDSJETT 2024</w:t>
      </w:r>
    </w:p>
    <w:p w14:paraId="5117CA5F" w14:textId="2503C060" w:rsidR="003226D4" w:rsidRDefault="003226D4" w:rsidP="003226D4">
      <w:pPr>
        <w:ind w:left="708" w:firstLine="708"/>
        <w:rPr>
          <w:rFonts w:ascii="Arial" w:hAnsi="Arial" w:cs="Arial"/>
        </w:rPr>
      </w:pPr>
      <w:r w:rsidRPr="003226D4">
        <w:rPr>
          <w:rFonts w:ascii="Arial" w:hAnsi="Arial" w:cs="Arial"/>
        </w:rPr>
        <w:t>Styrets forslag til vedtak: Budsjett 2024 godkjennes.</w:t>
      </w:r>
    </w:p>
    <w:p w14:paraId="5A422AE1" w14:textId="33F13531" w:rsidR="004362EF" w:rsidRPr="001E2B3B" w:rsidRDefault="003226D4" w:rsidP="004362EF">
      <w:pPr>
        <w:rPr>
          <w:rFonts w:ascii="Arial" w:hAnsi="Arial" w:cs="Arial"/>
          <w:b/>
          <w:bCs/>
          <w:i/>
        </w:rPr>
      </w:pPr>
      <w:r>
        <w:rPr>
          <w:rFonts w:ascii="Arial" w:hAnsi="Arial" w:cs="Arial"/>
        </w:rPr>
        <w:tab/>
      </w:r>
      <w:r>
        <w:rPr>
          <w:rFonts w:ascii="Arial" w:hAnsi="Arial" w:cs="Arial"/>
        </w:rPr>
        <w:tab/>
      </w:r>
    </w:p>
    <w:p w14:paraId="3773DFCB" w14:textId="249826D2" w:rsidR="004362EF" w:rsidRPr="00301C8B" w:rsidRDefault="004362EF" w:rsidP="004362EF">
      <w:pPr>
        <w:rPr>
          <w:rFonts w:ascii="Arial" w:hAnsi="Arial" w:cs="Arial"/>
        </w:rPr>
      </w:pPr>
      <w:r w:rsidRPr="00301C8B">
        <w:rPr>
          <w:rFonts w:ascii="Arial" w:hAnsi="Arial" w:cs="Arial"/>
        </w:rPr>
        <w:t>SAK 1</w:t>
      </w:r>
      <w:r w:rsidR="00262638">
        <w:rPr>
          <w:rFonts w:ascii="Arial" w:hAnsi="Arial" w:cs="Arial"/>
        </w:rPr>
        <w:t>1</w:t>
      </w:r>
      <w:r w:rsidR="003226D4">
        <w:rPr>
          <w:rFonts w:ascii="Arial" w:hAnsi="Arial" w:cs="Arial"/>
        </w:rPr>
        <w:t>.</w:t>
      </w:r>
      <w:r w:rsidRPr="00301C8B">
        <w:rPr>
          <w:rFonts w:ascii="Arial" w:hAnsi="Arial" w:cs="Arial"/>
        </w:rPr>
        <w:tab/>
        <w:t>VALG</w:t>
      </w:r>
    </w:p>
    <w:p w14:paraId="735D315B" w14:textId="77777777" w:rsidR="004362EF" w:rsidRPr="00C0275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ind w:left="1416" w:firstLine="24"/>
        <w:rPr>
          <w:rFonts w:ascii="Arial" w:hAnsi="Arial" w:cs="Arial"/>
          <w:i/>
          <w:color w:val="FF0000"/>
        </w:rPr>
      </w:pPr>
      <w:r w:rsidRPr="00C02751">
        <w:rPr>
          <w:rFonts w:ascii="Arial" w:hAnsi="Arial" w:cs="Arial"/>
        </w:rPr>
        <w:t xml:space="preserve">Valgkomiteens innstilling på kandidater: </w:t>
      </w:r>
    </w:p>
    <w:p w14:paraId="593B5C41" w14:textId="62EB2F3A" w:rsidR="004362EF" w:rsidRPr="00C02751" w:rsidRDefault="00C02751" w:rsidP="00C02751">
      <w:pPr>
        <w:pStyle w:val="Listeavsnitt"/>
        <w:numPr>
          <w:ilvl w:val="0"/>
          <w:numId w:val="2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Kretsstyre</w:t>
      </w:r>
      <w:r w:rsidR="004362EF" w:rsidRPr="00C02751">
        <w:rPr>
          <w:rFonts w:ascii="Arial" w:hAnsi="Arial" w:cs="Arial"/>
        </w:rPr>
        <w:t>:</w:t>
      </w:r>
    </w:p>
    <w:p w14:paraId="554F0E8A" w14:textId="2CC0AFDC" w:rsidR="004362EF" w:rsidRPr="00C0275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r>
      <w:r w:rsidRPr="00C02751">
        <w:rPr>
          <w:rFonts w:ascii="Arial" w:hAnsi="Arial" w:cs="Arial"/>
        </w:rPr>
        <w:tab/>
        <w:t xml:space="preserve">Leder: </w:t>
      </w:r>
      <w:r w:rsidR="00044631">
        <w:rPr>
          <w:rFonts w:ascii="Arial" w:hAnsi="Arial" w:cs="Arial"/>
        </w:rPr>
        <w:t xml:space="preserve">Ole Anton Bakke </w:t>
      </w:r>
    </w:p>
    <w:p w14:paraId="576B9E1F" w14:textId="22467D9C" w:rsidR="00782A05" w:rsidRPr="00C02751" w:rsidRDefault="004362EF" w:rsidP="00782A0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t xml:space="preserve"> </w:t>
      </w:r>
      <w:r w:rsidRPr="00C02751">
        <w:rPr>
          <w:rFonts w:ascii="Arial" w:hAnsi="Arial" w:cs="Arial"/>
        </w:rPr>
        <w:tab/>
        <w:t>Nestleder:</w:t>
      </w:r>
      <w:r w:rsidR="00D35FAC">
        <w:rPr>
          <w:rFonts w:ascii="Arial" w:hAnsi="Arial" w:cs="Arial"/>
        </w:rPr>
        <w:t xml:space="preserve"> </w:t>
      </w:r>
      <w:proofErr w:type="spellStart"/>
      <w:r w:rsidR="00044631">
        <w:rPr>
          <w:rFonts w:ascii="Arial" w:hAnsi="Arial" w:cs="Arial"/>
        </w:rPr>
        <w:t>MayLiss</w:t>
      </w:r>
      <w:proofErr w:type="spellEnd"/>
      <w:r w:rsidR="00044631">
        <w:rPr>
          <w:rFonts w:ascii="Arial" w:hAnsi="Arial" w:cs="Arial"/>
        </w:rPr>
        <w:t xml:space="preserve"> Ektvedt </w:t>
      </w:r>
    </w:p>
    <w:p w14:paraId="3EAC1EC5" w14:textId="6294CE59" w:rsidR="004362EF" w:rsidRPr="00C0275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r>
      <w:r w:rsidRPr="00C02751">
        <w:rPr>
          <w:rFonts w:ascii="Arial" w:hAnsi="Arial" w:cs="Arial"/>
        </w:rPr>
        <w:tab/>
        <w:t>Styremedlem:</w:t>
      </w:r>
      <w:r w:rsidR="00044631">
        <w:rPr>
          <w:rFonts w:ascii="Arial" w:hAnsi="Arial" w:cs="Arial"/>
        </w:rPr>
        <w:t xml:space="preserve"> Linda </w:t>
      </w:r>
      <w:r w:rsidR="007952EA">
        <w:rPr>
          <w:rFonts w:ascii="Arial" w:hAnsi="Arial" w:cs="Arial"/>
        </w:rPr>
        <w:t>Øyen</w:t>
      </w:r>
    </w:p>
    <w:p w14:paraId="6C254ADF" w14:textId="30A53254" w:rsidR="004362EF" w:rsidRPr="00C02751"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r>
      <w:r w:rsidRPr="00C02751">
        <w:rPr>
          <w:rFonts w:ascii="Arial" w:hAnsi="Arial" w:cs="Arial"/>
        </w:rPr>
        <w:tab/>
        <w:t xml:space="preserve">Styremedlem: </w:t>
      </w:r>
      <w:r w:rsidR="00044631">
        <w:rPr>
          <w:rFonts w:ascii="Arial" w:hAnsi="Arial" w:cs="Arial"/>
        </w:rPr>
        <w:t>Henriette Steinsholt</w:t>
      </w:r>
    </w:p>
    <w:p w14:paraId="6DB64F03" w14:textId="38F78851" w:rsidR="004362EF"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sidRPr="00C02751">
        <w:rPr>
          <w:rFonts w:ascii="Arial" w:hAnsi="Arial" w:cs="Arial"/>
        </w:rPr>
        <w:tab/>
      </w:r>
      <w:r w:rsidRPr="00C02751">
        <w:rPr>
          <w:rFonts w:ascii="Arial" w:hAnsi="Arial" w:cs="Arial"/>
        </w:rPr>
        <w:tab/>
        <w:t>Styremedlem:</w:t>
      </w:r>
      <w:r w:rsidR="00D35FAC">
        <w:rPr>
          <w:rFonts w:ascii="Arial" w:hAnsi="Arial" w:cs="Arial"/>
        </w:rPr>
        <w:t xml:space="preserve"> Stine Brand</w:t>
      </w:r>
    </w:p>
    <w:p w14:paraId="060205A1" w14:textId="4C889A94" w:rsidR="004362EF" w:rsidRPr="00C02751" w:rsidRDefault="00153681"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r>
        <w:rPr>
          <w:rFonts w:ascii="Arial" w:hAnsi="Arial" w:cs="Arial"/>
        </w:rPr>
        <w:lastRenderedPageBreak/>
        <w:tab/>
      </w:r>
      <w:r>
        <w:rPr>
          <w:rFonts w:ascii="Arial" w:hAnsi="Arial" w:cs="Arial"/>
        </w:rPr>
        <w:tab/>
      </w:r>
      <w:r w:rsidR="00F261EF">
        <w:rPr>
          <w:rFonts w:ascii="Arial" w:hAnsi="Arial" w:cs="Arial"/>
        </w:rPr>
        <w:t>V</w:t>
      </w:r>
      <w:r w:rsidR="004362EF" w:rsidRPr="00C02751">
        <w:rPr>
          <w:rFonts w:ascii="Arial" w:hAnsi="Arial" w:cs="Arial"/>
        </w:rPr>
        <w:t xml:space="preserve">aramedlem: </w:t>
      </w:r>
    </w:p>
    <w:p w14:paraId="571C9699" w14:textId="7ECA60B1" w:rsidR="00C02751" w:rsidRDefault="00C02751"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p>
    <w:p w14:paraId="246F0AF0" w14:textId="77777777" w:rsidR="00F261EF" w:rsidRPr="00C02751" w:rsidRDefault="00F261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rPr>
      </w:pPr>
    </w:p>
    <w:p w14:paraId="34EC62D5" w14:textId="39DB0FA8" w:rsidR="00C02751" w:rsidRPr="00C02751" w:rsidRDefault="00C02751"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rPr>
          <w:rFonts w:ascii="Arial" w:hAnsi="Arial" w:cs="Arial"/>
          <w:color w:val="FF0000"/>
        </w:rPr>
      </w:pPr>
      <w:r w:rsidRPr="00C02751">
        <w:rPr>
          <w:rFonts w:ascii="Arial" w:hAnsi="Arial" w:cs="Arial"/>
        </w:rPr>
        <w:tab/>
      </w:r>
      <w:r w:rsidRPr="00C02751">
        <w:rPr>
          <w:rFonts w:ascii="Arial" w:hAnsi="Arial" w:cs="Arial"/>
        </w:rPr>
        <w:tab/>
        <w:t>B)   Kontrollkomiteen</w:t>
      </w:r>
    </w:p>
    <w:p w14:paraId="3B7A6C7B" w14:textId="5B01E5CF" w:rsidR="00D40B80" w:rsidRPr="00C02751" w:rsidRDefault="00D40B80" w:rsidP="00D40B8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ind w:left="1416" w:firstLine="24"/>
        <w:rPr>
          <w:rFonts w:ascii="Arial" w:hAnsi="Arial" w:cs="Arial"/>
          <w:i/>
          <w:color w:val="FF0000"/>
        </w:rPr>
      </w:pPr>
      <w:r w:rsidRPr="00C02751">
        <w:rPr>
          <w:rFonts w:ascii="Arial" w:hAnsi="Arial" w:cs="Arial"/>
        </w:rPr>
        <w:t xml:space="preserve">Valgkomiteens innstilling på kandidater: </w:t>
      </w:r>
    </w:p>
    <w:p w14:paraId="02C952AF" w14:textId="7F2D48ED" w:rsidR="00D40B80" w:rsidRPr="00D40B80" w:rsidRDefault="00A90988" w:rsidP="00180CE2">
      <w:pPr>
        <w:ind w:left="708" w:firstLine="708"/>
        <w:rPr>
          <w:rFonts w:ascii="Arial" w:hAnsi="Arial" w:cs="Arial"/>
        </w:rPr>
      </w:pPr>
      <w:r>
        <w:rPr>
          <w:rFonts w:ascii="Arial" w:hAnsi="Arial" w:cs="Arial"/>
        </w:rPr>
        <w:t>Medlem:</w:t>
      </w:r>
      <w:r>
        <w:rPr>
          <w:rFonts w:ascii="Arial" w:hAnsi="Arial" w:cs="Arial"/>
        </w:rPr>
        <w:tab/>
      </w:r>
    </w:p>
    <w:p w14:paraId="0075B3C2" w14:textId="26F47820" w:rsidR="00D40B80" w:rsidRDefault="00A90988" w:rsidP="00180CE2">
      <w:pPr>
        <w:ind w:left="708" w:firstLine="708"/>
        <w:rPr>
          <w:rFonts w:ascii="Arial" w:hAnsi="Arial" w:cs="Arial"/>
        </w:rPr>
      </w:pPr>
      <w:r>
        <w:rPr>
          <w:rFonts w:ascii="Arial" w:hAnsi="Arial" w:cs="Arial"/>
        </w:rPr>
        <w:t>Medlem</w:t>
      </w:r>
    </w:p>
    <w:p w14:paraId="5C455DD5" w14:textId="77777777" w:rsidR="00E6517B" w:rsidRDefault="00E6517B" w:rsidP="00180CE2">
      <w:pPr>
        <w:ind w:left="708" w:firstLine="708"/>
        <w:rPr>
          <w:rFonts w:ascii="Arial" w:hAnsi="Arial" w:cs="Arial"/>
        </w:rPr>
      </w:pPr>
    </w:p>
    <w:p w14:paraId="2D2AA9E6" w14:textId="1CF00736" w:rsidR="00E6517B" w:rsidRPr="00185FAB" w:rsidRDefault="00E6517B" w:rsidP="00E6517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1416"/>
        <w:rPr>
          <w:rFonts w:ascii="Arial" w:hAnsi="Arial" w:cs="Arial"/>
          <w:b/>
          <w:bCs/>
          <w:u w:val="single"/>
        </w:rPr>
      </w:pPr>
      <w:r>
        <w:rPr>
          <w:rFonts w:ascii="Arial" w:hAnsi="Arial" w:cs="Arial"/>
        </w:rPr>
        <w:t>C) Valg av representanter til valgkomité for neste periode:</w:t>
      </w:r>
      <w:r>
        <w:rPr>
          <w:rFonts w:ascii="Arial" w:hAnsi="Arial" w:cs="Arial"/>
        </w:rPr>
        <w:br/>
      </w:r>
      <w:r w:rsidRPr="00185FAB">
        <w:rPr>
          <w:rFonts w:ascii="Arial" w:hAnsi="Arial" w:cs="Arial"/>
          <w:b/>
          <w:bCs/>
          <w:u w:val="single"/>
        </w:rPr>
        <w:t xml:space="preserve">Styret i </w:t>
      </w:r>
      <w:r w:rsidR="008E5753">
        <w:rPr>
          <w:rFonts w:ascii="Arial" w:hAnsi="Arial" w:cs="Arial"/>
          <w:b/>
          <w:bCs/>
          <w:u w:val="single"/>
        </w:rPr>
        <w:t>Buskerud og Vestfold</w:t>
      </w:r>
      <w:r w:rsidRPr="00185FAB">
        <w:rPr>
          <w:rFonts w:ascii="Arial" w:hAnsi="Arial" w:cs="Arial"/>
          <w:b/>
          <w:bCs/>
          <w:u w:val="single"/>
        </w:rPr>
        <w:t xml:space="preserve"> Bedriftsidrettskrets foreslår følgende:</w:t>
      </w:r>
    </w:p>
    <w:p w14:paraId="58C4B2DF" w14:textId="4B2A9319" w:rsidR="00E6517B" w:rsidRDefault="00E6517B" w:rsidP="00E6517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1416"/>
        <w:rPr>
          <w:rFonts w:ascii="Arial" w:hAnsi="Arial" w:cs="Arial"/>
        </w:rPr>
      </w:pPr>
      <w:r>
        <w:rPr>
          <w:rFonts w:ascii="Arial" w:hAnsi="Arial" w:cs="Arial"/>
        </w:rPr>
        <w:t>Leder:</w:t>
      </w:r>
      <w:r w:rsidR="00621A9E">
        <w:rPr>
          <w:rFonts w:ascii="Arial" w:hAnsi="Arial" w:cs="Arial"/>
        </w:rPr>
        <w:t xml:space="preserve"> </w:t>
      </w:r>
    </w:p>
    <w:p w14:paraId="32078AA9" w14:textId="20FF7AEF" w:rsidR="008F326E" w:rsidRDefault="00E6517B" w:rsidP="00E6517B">
      <w:pPr>
        <w:ind w:left="708" w:firstLine="708"/>
        <w:rPr>
          <w:rFonts w:ascii="Arial" w:hAnsi="Arial" w:cs="Arial"/>
        </w:rPr>
      </w:pPr>
      <w:r>
        <w:rPr>
          <w:rFonts w:ascii="Arial" w:hAnsi="Arial" w:cs="Arial"/>
        </w:rPr>
        <w:t>Medlem:</w:t>
      </w:r>
    </w:p>
    <w:p w14:paraId="416C4F94" w14:textId="0F8E017F" w:rsidR="00590BCE" w:rsidRPr="00B422DE" w:rsidRDefault="00651FF3" w:rsidP="00590BCE">
      <w:pPr>
        <w:rPr>
          <w:rFonts w:ascii="Arial" w:hAnsi="Arial" w:cs="Arial"/>
          <w:bCs/>
        </w:rPr>
      </w:pPr>
      <w:r>
        <w:rPr>
          <w:rFonts w:ascii="Arial" w:hAnsi="Arial" w:cs="Arial"/>
        </w:rPr>
        <w:br/>
      </w:r>
      <w:r w:rsidR="00513714" w:rsidRPr="00513714">
        <w:rPr>
          <w:rFonts w:ascii="Arial" w:hAnsi="Arial" w:cs="Arial"/>
        </w:rPr>
        <w:tab/>
      </w:r>
      <w:r w:rsidR="00513714" w:rsidRPr="00513714">
        <w:rPr>
          <w:rFonts w:ascii="Arial" w:hAnsi="Arial" w:cs="Arial"/>
        </w:rPr>
        <w:tab/>
      </w:r>
      <w:r w:rsidR="00E6517B">
        <w:rPr>
          <w:rFonts w:ascii="Arial" w:hAnsi="Arial" w:cs="Arial"/>
        </w:rPr>
        <w:t>D</w:t>
      </w:r>
      <w:r w:rsidR="00513714">
        <w:rPr>
          <w:rFonts w:ascii="Arial" w:hAnsi="Arial" w:cs="Arial"/>
        </w:rPr>
        <w:t xml:space="preserve">) </w:t>
      </w:r>
      <w:r w:rsidR="00590BCE" w:rsidRPr="00B422DE">
        <w:rPr>
          <w:rFonts w:ascii="Arial" w:hAnsi="Arial" w:cs="Arial"/>
          <w:bCs/>
        </w:rPr>
        <w:t>Valg av representant til Idrettsråds styre</w:t>
      </w:r>
      <w:r w:rsidR="0049144E" w:rsidRPr="00B422DE">
        <w:rPr>
          <w:rFonts w:ascii="Arial" w:hAnsi="Arial" w:cs="Arial"/>
          <w:bCs/>
        </w:rPr>
        <w:t>:</w:t>
      </w:r>
    </w:p>
    <w:p w14:paraId="142C4B67" w14:textId="61FD858E" w:rsidR="00185FAB" w:rsidRPr="00185FAB" w:rsidRDefault="00185FAB" w:rsidP="00185F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1416"/>
        <w:rPr>
          <w:rFonts w:ascii="Arial" w:hAnsi="Arial" w:cs="Arial"/>
          <w:b/>
          <w:bCs/>
          <w:u w:val="single"/>
        </w:rPr>
      </w:pPr>
      <w:r w:rsidRPr="00185FAB">
        <w:rPr>
          <w:rFonts w:ascii="Arial" w:hAnsi="Arial" w:cs="Arial"/>
          <w:b/>
          <w:bCs/>
          <w:u w:val="single"/>
        </w:rPr>
        <w:t xml:space="preserve">Styret i </w:t>
      </w:r>
      <w:r w:rsidR="008E5753">
        <w:rPr>
          <w:rFonts w:ascii="Arial" w:hAnsi="Arial" w:cs="Arial"/>
          <w:b/>
          <w:bCs/>
          <w:u w:val="single"/>
        </w:rPr>
        <w:t>Buskerud og Vestfold</w:t>
      </w:r>
      <w:r w:rsidRPr="00185FAB">
        <w:rPr>
          <w:rFonts w:ascii="Arial" w:hAnsi="Arial" w:cs="Arial"/>
          <w:b/>
          <w:bCs/>
          <w:u w:val="single"/>
        </w:rPr>
        <w:t xml:space="preserve"> Bedriftsidrettskrets foreslår følgende:</w:t>
      </w:r>
    </w:p>
    <w:p w14:paraId="5CD5844D" w14:textId="18C5900F" w:rsidR="004362EF" w:rsidRDefault="00651FF3" w:rsidP="00651FF3">
      <w:pPr>
        <w:ind w:left="1416"/>
        <w:rPr>
          <w:rFonts w:ascii="Arial" w:hAnsi="Arial" w:cs="Arial"/>
          <w:bCs/>
        </w:rPr>
      </w:pPr>
      <w:r w:rsidRPr="00B422DE">
        <w:rPr>
          <w:rFonts w:ascii="Arial" w:hAnsi="Arial" w:cs="Arial"/>
          <w:bCs/>
        </w:rPr>
        <w:br/>
      </w:r>
      <w:r w:rsidR="00E6517B" w:rsidRPr="00B422DE">
        <w:rPr>
          <w:rFonts w:ascii="Arial" w:hAnsi="Arial" w:cs="Arial"/>
          <w:bCs/>
        </w:rPr>
        <w:t>E</w:t>
      </w:r>
      <w:r w:rsidR="000C57D5" w:rsidRPr="00B422DE">
        <w:rPr>
          <w:rFonts w:ascii="Arial" w:hAnsi="Arial" w:cs="Arial"/>
          <w:bCs/>
        </w:rPr>
        <w:t xml:space="preserve">) </w:t>
      </w:r>
      <w:r w:rsidR="00EC64E9" w:rsidRPr="00B422DE">
        <w:rPr>
          <w:rFonts w:ascii="Arial" w:hAnsi="Arial" w:cs="Arial"/>
          <w:bCs/>
        </w:rPr>
        <w:t xml:space="preserve">Valg av representant til Norges </w:t>
      </w:r>
      <w:proofErr w:type="spellStart"/>
      <w:r w:rsidR="00EC64E9" w:rsidRPr="00B422DE">
        <w:rPr>
          <w:rFonts w:ascii="Arial" w:hAnsi="Arial" w:cs="Arial"/>
          <w:bCs/>
        </w:rPr>
        <w:t>Bedriftsidrettsforbundsting</w:t>
      </w:r>
      <w:proofErr w:type="spellEnd"/>
      <w:r w:rsidR="00EC64E9" w:rsidRPr="00B422DE">
        <w:rPr>
          <w:rFonts w:ascii="Arial" w:hAnsi="Arial" w:cs="Arial"/>
          <w:bCs/>
        </w:rPr>
        <w:t xml:space="preserve"> 202</w:t>
      </w:r>
      <w:r w:rsidR="00C05597" w:rsidRPr="00B422DE">
        <w:rPr>
          <w:rFonts w:ascii="Arial" w:hAnsi="Arial" w:cs="Arial"/>
          <w:bCs/>
        </w:rPr>
        <w:t>4</w:t>
      </w:r>
      <w:r w:rsidR="0049144E" w:rsidRPr="00B422DE">
        <w:rPr>
          <w:rFonts w:ascii="Arial" w:hAnsi="Arial" w:cs="Arial"/>
          <w:bCs/>
        </w:rPr>
        <w:t>:</w:t>
      </w:r>
    </w:p>
    <w:p w14:paraId="6A33FF03" w14:textId="03064DDD" w:rsidR="009314BE" w:rsidRDefault="009314BE" w:rsidP="00651FF3">
      <w:pPr>
        <w:ind w:left="1416"/>
        <w:rPr>
          <w:rFonts w:ascii="Arial" w:hAnsi="Arial" w:cs="Arial"/>
          <w:bCs/>
        </w:rPr>
      </w:pPr>
      <w:r>
        <w:rPr>
          <w:rFonts w:ascii="Arial" w:hAnsi="Arial" w:cs="Arial"/>
          <w:bCs/>
        </w:rPr>
        <w:t>Ole Anton Bakke</w:t>
      </w:r>
    </w:p>
    <w:p w14:paraId="40BA76DC" w14:textId="383116AC" w:rsidR="009314BE" w:rsidRPr="00301C8B" w:rsidRDefault="009314BE" w:rsidP="00651FF3">
      <w:pPr>
        <w:ind w:left="1416"/>
        <w:rPr>
          <w:rFonts w:ascii="Arial" w:hAnsi="Arial" w:cs="Arial"/>
          <w:sz w:val="25"/>
          <w:szCs w:val="25"/>
        </w:rPr>
      </w:pPr>
      <w:r>
        <w:rPr>
          <w:rFonts w:ascii="Arial" w:hAnsi="Arial" w:cs="Arial"/>
          <w:bCs/>
        </w:rPr>
        <w:t xml:space="preserve">Linda Øyen </w:t>
      </w:r>
    </w:p>
    <w:p w14:paraId="0641648E" w14:textId="6E350FAB" w:rsidR="004362EF" w:rsidRDefault="004362EF" w:rsidP="004362E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630"/>
          <w:tab w:val="left" w:pos="7920"/>
          <w:tab w:val="left" w:pos="8640"/>
        </w:tabs>
        <w:spacing w:line="360" w:lineRule="auto"/>
        <w:ind w:left="1416"/>
        <w:rPr>
          <w:rFonts w:ascii="Arial" w:hAnsi="Arial" w:cs="Arial"/>
        </w:rPr>
      </w:pPr>
      <w:r w:rsidRPr="006D4D76">
        <w:rPr>
          <w:rFonts w:ascii="Arial" w:hAnsi="Arial" w:cs="Arial"/>
          <w:i/>
        </w:rPr>
        <w:tab/>
      </w:r>
      <w:r w:rsidR="00B46FCD">
        <w:rPr>
          <w:rFonts w:ascii="Arial" w:hAnsi="Arial" w:cs="Arial"/>
        </w:rPr>
        <w:t xml:space="preserve"> </w:t>
      </w:r>
    </w:p>
    <w:p w14:paraId="67745421" w14:textId="0FE9DF5C" w:rsidR="004362EF" w:rsidRDefault="004500E5" w:rsidP="004362EF">
      <w:pPr>
        <w:rPr>
          <w:rFonts w:ascii="Arial" w:hAnsi="Arial" w:cs="Arial"/>
        </w:rPr>
      </w:pPr>
      <w:r>
        <w:rPr>
          <w:rFonts w:ascii="Arial" w:hAnsi="Arial" w:cs="Arial"/>
        </w:rPr>
        <w:br/>
      </w:r>
    </w:p>
    <w:p w14:paraId="74CC5345" w14:textId="7657551E" w:rsidR="004362EF" w:rsidRPr="00DD66E2" w:rsidRDefault="004362EF" w:rsidP="004362EF">
      <w:pPr>
        <w:rPr>
          <w:rFonts w:ascii="Arial" w:hAnsi="Arial" w:cs="Arial"/>
        </w:rPr>
      </w:pPr>
      <w:r w:rsidRPr="00DD66E2">
        <w:rPr>
          <w:rFonts w:ascii="Arial" w:hAnsi="Arial" w:cs="Arial"/>
        </w:rPr>
        <w:t>SAK 1</w:t>
      </w:r>
      <w:r w:rsidR="003226D4">
        <w:rPr>
          <w:rFonts w:ascii="Arial" w:hAnsi="Arial" w:cs="Arial"/>
        </w:rPr>
        <w:t>2</w:t>
      </w:r>
      <w:r w:rsidRPr="00DD66E2">
        <w:rPr>
          <w:rFonts w:ascii="Arial" w:hAnsi="Arial" w:cs="Arial"/>
        </w:rPr>
        <w:t>.</w:t>
      </w:r>
      <w:r w:rsidRPr="00DD66E2">
        <w:rPr>
          <w:rFonts w:ascii="Arial" w:hAnsi="Arial" w:cs="Arial"/>
        </w:rPr>
        <w:tab/>
        <w:t xml:space="preserve">TID OG STED FOR NESTE </w:t>
      </w:r>
      <w:r>
        <w:rPr>
          <w:rFonts w:ascii="Arial" w:hAnsi="Arial" w:cs="Arial"/>
        </w:rPr>
        <w:t>KRETSTING</w:t>
      </w:r>
    </w:p>
    <w:p w14:paraId="5DA383BD" w14:textId="4FCA21CF" w:rsidR="004362EF" w:rsidRPr="001E2B3B" w:rsidRDefault="004362EF" w:rsidP="004362EF">
      <w:pPr>
        <w:spacing w:line="360" w:lineRule="auto"/>
        <w:ind w:left="1416"/>
        <w:rPr>
          <w:rFonts w:ascii="Arial" w:hAnsi="Arial" w:cs="Arial"/>
        </w:rPr>
      </w:pPr>
      <w:r w:rsidRPr="001E2B3B">
        <w:rPr>
          <w:rFonts w:ascii="Arial" w:hAnsi="Arial" w:cs="Arial"/>
          <w:b/>
          <w:bCs/>
          <w:u w:val="single"/>
        </w:rPr>
        <w:t>Styrets forslag til vedtak:</w:t>
      </w:r>
      <w:r w:rsidRPr="001E2B3B">
        <w:rPr>
          <w:rFonts w:ascii="Arial" w:hAnsi="Arial" w:cs="Arial"/>
          <w:bCs/>
          <w:u w:val="single"/>
        </w:rPr>
        <w:br/>
      </w:r>
      <w:r w:rsidRPr="006D4D76">
        <w:rPr>
          <w:rFonts w:ascii="Arial" w:hAnsi="Arial" w:cs="Arial"/>
        </w:rPr>
        <w:t>Styret gis fullmakt til å bestemme tid og sted for neste kretsting i Bedriftsidretten i</w:t>
      </w:r>
      <w:r w:rsidR="008E5753">
        <w:rPr>
          <w:rFonts w:ascii="Arial" w:hAnsi="Arial" w:cs="Arial"/>
        </w:rPr>
        <w:t xml:space="preserve"> Buskerud og Vestfold</w:t>
      </w:r>
      <w:r w:rsidRPr="001E2B3B">
        <w:rPr>
          <w:rFonts w:ascii="Arial" w:hAnsi="Arial" w:cs="Arial"/>
        </w:rPr>
        <w:t>.</w:t>
      </w:r>
    </w:p>
    <w:p w14:paraId="78270604" w14:textId="77777777" w:rsidR="004362EF" w:rsidRPr="001E2B3B" w:rsidRDefault="004362EF" w:rsidP="004362EF">
      <w:pPr>
        <w:ind w:left="340"/>
        <w:rPr>
          <w:rFonts w:ascii="Arial" w:hAnsi="Arial" w:cs="Arial"/>
        </w:rPr>
      </w:pPr>
    </w:p>
    <w:p w14:paraId="760B0626" w14:textId="77777777" w:rsidR="007E525D" w:rsidRDefault="007E525D" w:rsidP="007E525D">
      <w:pPr>
        <w:rPr>
          <w:noProof/>
        </w:rPr>
      </w:pPr>
      <w:bookmarkStart w:id="4" w:name="_Hlk59108161"/>
      <w:bookmarkEnd w:id="4"/>
    </w:p>
    <w:p w14:paraId="097BAE48" w14:textId="77777777" w:rsidR="00DA4FBE" w:rsidRDefault="00DA4FBE" w:rsidP="00E24C91">
      <w:pPr>
        <w:rPr>
          <w:rFonts w:ascii="Arial" w:hAnsi="Arial" w:cs="Arial"/>
          <w:b/>
          <w:sz w:val="32"/>
          <w:szCs w:val="32"/>
        </w:rPr>
      </w:pPr>
      <w:bookmarkStart w:id="5" w:name="_Hlk103004124"/>
    </w:p>
    <w:p w14:paraId="7EB1865C" w14:textId="6C1F57E4" w:rsidR="0032198C" w:rsidRDefault="002A71F4" w:rsidP="00E24C91">
      <w:pPr>
        <w:rPr>
          <w:rFonts w:ascii="Arial" w:hAnsi="Arial" w:cs="Arial"/>
          <w:b/>
          <w:sz w:val="32"/>
          <w:szCs w:val="32"/>
        </w:rPr>
      </w:pPr>
      <w:r w:rsidRPr="002A71F4">
        <w:rPr>
          <w:rFonts w:ascii="Arial" w:hAnsi="Arial" w:cs="Arial"/>
          <w:b/>
          <w:sz w:val="32"/>
          <w:szCs w:val="32"/>
        </w:rPr>
        <w:lastRenderedPageBreak/>
        <w:t>STYRETS ÅRSBERETNING FOR 202</w:t>
      </w:r>
      <w:r w:rsidR="009029A5">
        <w:rPr>
          <w:rFonts w:ascii="Arial" w:hAnsi="Arial" w:cs="Arial"/>
          <w:b/>
          <w:sz w:val="32"/>
          <w:szCs w:val="32"/>
        </w:rPr>
        <w:t>2</w:t>
      </w:r>
    </w:p>
    <w:p w14:paraId="75D8E356" w14:textId="5C6CA4A7" w:rsidR="00814D8B" w:rsidRPr="00685303" w:rsidRDefault="00814D8B" w:rsidP="00814D8B">
      <w:pPr>
        <w:rPr>
          <w:rFonts w:ascii="Arial" w:hAnsi="Arial" w:cs="Arial"/>
          <w:bCs/>
          <w:sz w:val="24"/>
          <w:szCs w:val="24"/>
        </w:rPr>
      </w:pPr>
      <w:r w:rsidRPr="00685303">
        <w:rPr>
          <w:rFonts w:ascii="Arial" w:hAnsi="Arial" w:cs="Arial"/>
          <w:bCs/>
          <w:sz w:val="24"/>
          <w:szCs w:val="24"/>
        </w:rPr>
        <w:t>1.  Styrets sammensetning</w:t>
      </w:r>
    </w:p>
    <w:p w14:paraId="1C964E02" w14:textId="5114CED0" w:rsidR="00814D8B" w:rsidRPr="00685303" w:rsidRDefault="00814D8B" w:rsidP="00814D8B">
      <w:pPr>
        <w:rPr>
          <w:rFonts w:ascii="Arial" w:hAnsi="Arial" w:cs="Arial"/>
          <w:bCs/>
          <w:sz w:val="24"/>
          <w:szCs w:val="24"/>
        </w:rPr>
      </w:pPr>
      <w:r w:rsidRPr="00685303">
        <w:rPr>
          <w:rFonts w:ascii="Arial" w:hAnsi="Arial" w:cs="Arial"/>
          <w:bCs/>
          <w:sz w:val="24"/>
          <w:szCs w:val="24"/>
        </w:rPr>
        <w:t>Styret har i 202</w:t>
      </w:r>
      <w:r w:rsidR="00B95E34">
        <w:rPr>
          <w:rFonts w:ascii="Arial" w:hAnsi="Arial" w:cs="Arial"/>
          <w:bCs/>
          <w:sz w:val="24"/>
          <w:szCs w:val="24"/>
        </w:rPr>
        <w:t xml:space="preserve">2 </w:t>
      </w:r>
      <w:r w:rsidRPr="00685303">
        <w:rPr>
          <w:rFonts w:ascii="Arial" w:hAnsi="Arial" w:cs="Arial"/>
          <w:bCs/>
          <w:sz w:val="24"/>
          <w:szCs w:val="24"/>
        </w:rPr>
        <w:t xml:space="preserve">bestått av følgende personer: </w:t>
      </w:r>
    </w:p>
    <w:p w14:paraId="4D3B6EA1"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Torbjørn Fevang – leder</w:t>
      </w:r>
    </w:p>
    <w:p w14:paraId="7C0FF066"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Ole Anton Bakke – nestleder</w:t>
      </w:r>
    </w:p>
    <w:p w14:paraId="0A867810"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Ronny Glåmen – medlem</w:t>
      </w:r>
    </w:p>
    <w:p w14:paraId="63B8ACCA" w14:textId="77777777" w:rsidR="00814D8B" w:rsidRPr="00685303" w:rsidRDefault="00814D8B" w:rsidP="00814D8B">
      <w:pPr>
        <w:rPr>
          <w:rFonts w:ascii="Arial" w:hAnsi="Arial" w:cs="Arial"/>
          <w:bCs/>
          <w:sz w:val="24"/>
          <w:szCs w:val="24"/>
        </w:rPr>
      </w:pPr>
      <w:proofErr w:type="spellStart"/>
      <w:r w:rsidRPr="00685303">
        <w:rPr>
          <w:rFonts w:ascii="Arial" w:hAnsi="Arial" w:cs="Arial"/>
          <w:bCs/>
          <w:sz w:val="24"/>
          <w:szCs w:val="24"/>
        </w:rPr>
        <w:t>MayLiss</w:t>
      </w:r>
      <w:proofErr w:type="spellEnd"/>
      <w:r w:rsidRPr="00685303">
        <w:rPr>
          <w:rFonts w:ascii="Arial" w:hAnsi="Arial" w:cs="Arial"/>
          <w:bCs/>
          <w:sz w:val="24"/>
          <w:szCs w:val="24"/>
        </w:rPr>
        <w:t xml:space="preserve"> Ektvedt – medlem</w:t>
      </w:r>
    </w:p>
    <w:p w14:paraId="3EC9BD51"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 xml:space="preserve">Joachim Hatleberg – medlem </w:t>
      </w:r>
    </w:p>
    <w:p w14:paraId="5C709089"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 xml:space="preserve">Stine Brand – medlem </w:t>
      </w:r>
    </w:p>
    <w:p w14:paraId="23DEC021"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Kretsadministrasjonen ligger i Sandefjord og Drammen. NBIF er organisert med 11 kretser og 11 bemannede kretskontor.</w:t>
      </w:r>
    </w:p>
    <w:p w14:paraId="337D6F35"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 xml:space="preserve">Virksomhetens art er å tilrettelegge for, å organisere bedriftsidrett og </w:t>
      </w:r>
      <w:proofErr w:type="gramStart"/>
      <w:r w:rsidRPr="00685303">
        <w:rPr>
          <w:rFonts w:ascii="Arial" w:hAnsi="Arial" w:cs="Arial"/>
          <w:bCs/>
          <w:sz w:val="24"/>
          <w:szCs w:val="24"/>
        </w:rPr>
        <w:t>mosjonsaktiviteter,  inklusiv</w:t>
      </w:r>
      <w:proofErr w:type="gramEnd"/>
      <w:r w:rsidRPr="00685303">
        <w:rPr>
          <w:rFonts w:ascii="Arial" w:hAnsi="Arial" w:cs="Arial"/>
          <w:bCs/>
          <w:sz w:val="24"/>
          <w:szCs w:val="24"/>
        </w:rPr>
        <w:t xml:space="preserve"> kampanjer for våre medlemmer og andre grupper som ønsker å delta på våre aktiviteter. </w:t>
      </w:r>
    </w:p>
    <w:p w14:paraId="6E200716" w14:textId="77777777" w:rsidR="00814D8B" w:rsidRPr="00685303" w:rsidRDefault="00814D8B" w:rsidP="00814D8B">
      <w:pPr>
        <w:rPr>
          <w:rFonts w:ascii="Arial" w:hAnsi="Arial" w:cs="Arial"/>
          <w:bCs/>
          <w:sz w:val="24"/>
          <w:szCs w:val="24"/>
        </w:rPr>
      </w:pPr>
    </w:p>
    <w:p w14:paraId="5DBCD818"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2. Kretsens stilling og økonomisk resultat av virksomheten</w:t>
      </w:r>
    </w:p>
    <w:p w14:paraId="30BAE95C" w14:textId="3CF5DCA8" w:rsidR="00814D8B" w:rsidRPr="00685303" w:rsidRDefault="00814D8B" w:rsidP="00814D8B">
      <w:pPr>
        <w:rPr>
          <w:rFonts w:ascii="Arial" w:hAnsi="Arial" w:cs="Arial"/>
          <w:bCs/>
          <w:sz w:val="24"/>
          <w:szCs w:val="24"/>
        </w:rPr>
      </w:pPr>
      <w:r w:rsidRPr="00685303">
        <w:rPr>
          <w:rFonts w:ascii="Arial" w:hAnsi="Arial" w:cs="Arial"/>
          <w:bCs/>
          <w:sz w:val="24"/>
          <w:szCs w:val="24"/>
        </w:rPr>
        <w:t>Etter styrets oppfatning gir det fremlagte resultatregnskap og balanse for regnskapsåret 202</w:t>
      </w:r>
      <w:r w:rsidR="00C10416">
        <w:rPr>
          <w:rFonts w:ascii="Arial" w:hAnsi="Arial" w:cs="Arial"/>
          <w:bCs/>
          <w:sz w:val="24"/>
          <w:szCs w:val="24"/>
        </w:rPr>
        <w:t xml:space="preserve">2 </w:t>
      </w:r>
      <w:r w:rsidRPr="00685303">
        <w:rPr>
          <w:rFonts w:ascii="Arial" w:hAnsi="Arial" w:cs="Arial"/>
          <w:bCs/>
          <w:sz w:val="24"/>
          <w:szCs w:val="24"/>
        </w:rPr>
        <w:t>med tilhørende noter og kommentarer et uttrykk for kretsens stilling og resultat av virksomheten. I 202</w:t>
      </w:r>
      <w:r w:rsidR="00C10416">
        <w:rPr>
          <w:rFonts w:ascii="Arial" w:hAnsi="Arial" w:cs="Arial"/>
          <w:bCs/>
          <w:sz w:val="24"/>
          <w:szCs w:val="24"/>
        </w:rPr>
        <w:t xml:space="preserve">2 </w:t>
      </w:r>
      <w:r w:rsidRPr="00685303">
        <w:rPr>
          <w:rFonts w:ascii="Arial" w:hAnsi="Arial" w:cs="Arial"/>
          <w:bCs/>
          <w:sz w:val="24"/>
          <w:szCs w:val="24"/>
        </w:rPr>
        <w:t xml:space="preserve">gikk vi med overskudd på kr. </w:t>
      </w:r>
      <w:proofErr w:type="gramStart"/>
      <w:r w:rsidR="00113660">
        <w:rPr>
          <w:rFonts w:ascii="Arial" w:hAnsi="Arial" w:cs="Arial"/>
          <w:bCs/>
          <w:sz w:val="24"/>
          <w:szCs w:val="24"/>
        </w:rPr>
        <w:t>12.347,-</w:t>
      </w:r>
      <w:proofErr w:type="gramEnd"/>
      <w:r w:rsidRPr="00685303">
        <w:rPr>
          <w:rFonts w:ascii="Arial" w:hAnsi="Arial" w:cs="Arial"/>
          <w:bCs/>
          <w:sz w:val="24"/>
          <w:szCs w:val="24"/>
        </w:rPr>
        <w:t xml:space="preserve"> kr </w:t>
      </w:r>
    </w:p>
    <w:p w14:paraId="77447653" w14:textId="142FA08A" w:rsidR="005167AA" w:rsidRDefault="005167AA" w:rsidP="00814D8B">
      <w:pPr>
        <w:rPr>
          <w:rFonts w:ascii="Arial" w:hAnsi="Arial" w:cs="Arial"/>
          <w:bCs/>
          <w:sz w:val="24"/>
          <w:szCs w:val="24"/>
        </w:rPr>
      </w:pPr>
      <w:r>
        <w:rPr>
          <w:rFonts w:ascii="Arial" w:hAnsi="Arial" w:cs="Arial"/>
          <w:bCs/>
          <w:sz w:val="24"/>
          <w:szCs w:val="24"/>
        </w:rPr>
        <w:t xml:space="preserve">I januar og </w:t>
      </w:r>
      <w:proofErr w:type="spellStart"/>
      <w:r>
        <w:rPr>
          <w:rFonts w:ascii="Arial" w:hAnsi="Arial" w:cs="Arial"/>
          <w:bCs/>
          <w:sz w:val="24"/>
          <w:szCs w:val="24"/>
        </w:rPr>
        <w:t>feb</w:t>
      </w:r>
      <w:proofErr w:type="spellEnd"/>
      <w:r>
        <w:rPr>
          <w:rFonts w:ascii="Arial" w:hAnsi="Arial" w:cs="Arial"/>
          <w:bCs/>
          <w:sz w:val="24"/>
          <w:szCs w:val="24"/>
        </w:rPr>
        <w:t xml:space="preserve"> hadde vi restriksjoner i forbindelse med </w:t>
      </w:r>
      <w:proofErr w:type="spellStart"/>
      <w:r>
        <w:rPr>
          <w:rFonts w:ascii="Arial" w:hAnsi="Arial" w:cs="Arial"/>
          <w:bCs/>
          <w:sz w:val="24"/>
          <w:szCs w:val="24"/>
        </w:rPr>
        <w:t>covid</w:t>
      </w:r>
      <w:proofErr w:type="spellEnd"/>
      <w:r>
        <w:rPr>
          <w:rFonts w:ascii="Arial" w:hAnsi="Arial" w:cs="Arial"/>
          <w:bCs/>
          <w:sz w:val="24"/>
          <w:szCs w:val="24"/>
        </w:rPr>
        <w:t xml:space="preserve"> 19 og </w:t>
      </w:r>
      <w:r w:rsidR="004E7165">
        <w:rPr>
          <w:rFonts w:ascii="Arial" w:hAnsi="Arial" w:cs="Arial"/>
          <w:bCs/>
          <w:sz w:val="24"/>
          <w:szCs w:val="24"/>
        </w:rPr>
        <w:t xml:space="preserve">derav flere stengte aktiviteter. Vi fikk kompensasjon fra lotteritilsynets svarende til </w:t>
      </w:r>
      <w:r w:rsidR="008B49D6">
        <w:rPr>
          <w:rFonts w:ascii="Arial" w:hAnsi="Arial" w:cs="Arial"/>
          <w:bCs/>
          <w:sz w:val="24"/>
          <w:szCs w:val="24"/>
        </w:rPr>
        <w:t>kanselleringer</w:t>
      </w:r>
    </w:p>
    <w:p w14:paraId="242B8527" w14:textId="2CC406C5" w:rsidR="00814D8B" w:rsidRPr="00685303" w:rsidRDefault="00814D8B" w:rsidP="00814D8B">
      <w:pPr>
        <w:rPr>
          <w:rFonts w:ascii="Arial" w:hAnsi="Arial" w:cs="Arial"/>
          <w:bCs/>
          <w:sz w:val="24"/>
          <w:szCs w:val="24"/>
        </w:rPr>
      </w:pPr>
      <w:r w:rsidRPr="00685303">
        <w:rPr>
          <w:rFonts w:ascii="Arial" w:hAnsi="Arial" w:cs="Arial"/>
          <w:bCs/>
          <w:sz w:val="24"/>
          <w:szCs w:val="24"/>
        </w:rPr>
        <w:t>Revisor for regnskapsåret var ABC Revisjon ved Trond Lillebakk.</w:t>
      </w:r>
    </w:p>
    <w:p w14:paraId="349FE08A" w14:textId="77777777" w:rsidR="00814D8B" w:rsidRPr="00685303" w:rsidRDefault="00814D8B" w:rsidP="00814D8B">
      <w:pPr>
        <w:rPr>
          <w:rFonts w:ascii="Arial" w:hAnsi="Arial" w:cs="Arial"/>
          <w:bCs/>
          <w:sz w:val="24"/>
          <w:szCs w:val="24"/>
        </w:rPr>
      </w:pPr>
    </w:p>
    <w:p w14:paraId="7475F0E3"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3. Samarbeid</w:t>
      </w:r>
    </w:p>
    <w:p w14:paraId="6BA71DBD" w14:textId="77777777" w:rsidR="00814D8B" w:rsidRPr="00685303" w:rsidRDefault="00814D8B" w:rsidP="00814D8B">
      <w:pPr>
        <w:rPr>
          <w:rFonts w:ascii="Arial" w:hAnsi="Arial" w:cs="Arial"/>
          <w:bCs/>
          <w:sz w:val="24"/>
          <w:szCs w:val="24"/>
        </w:rPr>
      </w:pPr>
      <w:proofErr w:type="spellStart"/>
      <w:r w:rsidRPr="00685303">
        <w:rPr>
          <w:rFonts w:ascii="Arial" w:hAnsi="Arial" w:cs="Arial"/>
          <w:bCs/>
          <w:sz w:val="24"/>
          <w:szCs w:val="24"/>
        </w:rPr>
        <w:t>Bvbik</w:t>
      </w:r>
      <w:proofErr w:type="spellEnd"/>
      <w:r w:rsidRPr="00685303">
        <w:rPr>
          <w:rFonts w:ascii="Arial" w:hAnsi="Arial" w:cs="Arial"/>
          <w:bCs/>
          <w:sz w:val="24"/>
          <w:szCs w:val="24"/>
        </w:rPr>
        <w:t xml:space="preserve"> har samarbeidet med Sport 1 Revetal på løpskarusellen</w:t>
      </w:r>
    </w:p>
    <w:p w14:paraId="052CBD72" w14:textId="77777777" w:rsidR="00814D8B" w:rsidRPr="00685303" w:rsidRDefault="00814D8B" w:rsidP="00814D8B">
      <w:pPr>
        <w:rPr>
          <w:rFonts w:ascii="Arial" w:hAnsi="Arial" w:cs="Arial"/>
          <w:bCs/>
          <w:sz w:val="24"/>
          <w:szCs w:val="24"/>
        </w:rPr>
      </w:pPr>
    </w:p>
    <w:p w14:paraId="206C738A" w14:textId="332F3BFE" w:rsidR="00814D8B" w:rsidRPr="00685303" w:rsidRDefault="00814D8B" w:rsidP="00814D8B">
      <w:pPr>
        <w:rPr>
          <w:rFonts w:ascii="Arial" w:hAnsi="Arial" w:cs="Arial"/>
          <w:bCs/>
          <w:sz w:val="24"/>
          <w:szCs w:val="24"/>
        </w:rPr>
      </w:pPr>
      <w:r w:rsidRPr="00685303">
        <w:rPr>
          <w:rFonts w:ascii="Arial" w:hAnsi="Arial" w:cs="Arial"/>
          <w:bCs/>
          <w:sz w:val="24"/>
          <w:szCs w:val="24"/>
        </w:rPr>
        <w:t xml:space="preserve">4. </w:t>
      </w:r>
      <w:r w:rsidR="000448F9" w:rsidRPr="00685303">
        <w:rPr>
          <w:rFonts w:ascii="Arial" w:hAnsi="Arial" w:cs="Arial"/>
          <w:bCs/>
          <w:sz w:val="24"/>
          <w:szCs w:val="24"/>
        </w:rPr>
        <w:t>Aktiviteter</w:t>
      </w:r>
      <w:r w:rsidRPr="00685303">
        <w:rPr>
          <w:rFonts w:ascii="Arial" w:hAnsi="Arial" w:cs="Arial"/>
          <w:bCs/>
          <w:sz w:val="24"/>
          <w:szCs w:val="24"/>
        </w:rPr>
        <w:t xml:space="preserve"> 202</w:t>
      </w:r>
      <w:r w:rsidR="000448F9">
        <w:rPr>
          <w:rFonts w:ascii="Arial" w:hAnsi="Arial" w:cs="Arial"/>
          <w:bCs/>
          <w:sz w:val="24"/>
          <w:szCs w:val="24"/>
        </w:rPr>
        <w:t>2</w:t>
      </w:r>
    </w:p>
    <w:p w14:paraId="7B9946A7"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Nasjonale aktiviteter</w:t>
      </w:r>
      <w:r w:rsidRPr="00685303">
        <w:rPr>
          <w:rFonts w:ascii="Arial" w:hAnsi="Arial" w:cs="Arial"/>
          <w:bCs/>
          <w:sz w:val="24"/>
          <w:szCs w:val="24"/>
        </w:rPr>
        <w:tab/>
      </w:r>
    </w:p>
    <w:p w14:paraId="5B0567D3" w14:textId="77777777" w:rsidR="00814D8B" w:rsidRPr="00685303" w:rsidRDefault="00814D8B" w:rsidP="00814D8B">
      <w:pPr>
        <w:rPr>
          <w:rFonts w:ascii="Arial" w:hAnsi="Arial" w:cs="Arial"/>
          <w:bCs/>
          <w:sz w:val="24"/>
          <w:szCs w:val="24"/>
        </w:rPr>
      </w:pPr>
    </w:p>
    <w:p w14:paraId="796CFEE9" w14:textId="77777777" w:rsidR="00814D8B" w:rsidRPr="00685303" w:rsidRDefault="00814D8B" w:rsidP="00814D8B">
      <w:pPr>
        <w:rPr>
          <w:rFonts w:ascii="Arial" w:hAnsi="Arial" w:cs="Arial"/>
          <w:bCs/>
          <w:sz w:val="24"/>
          <w:szCs w:val="24"/>
        </w:rPr>
      </w:pPr>
      <w:r w:rsidRPr="00685303">
        <w:rPr>
          <w:rFonts w:ascii="Arial" w:hAnsi="Arial" w:cs="Arial"/>
          <w:bCs/>
          <w:sz w:val="24"/>
          <w:szCs w:val="24"/>
        </w:rPr>
        <w:lastRenderedPageBreak/>
        <w:t xml:space="preserve"> Sykle til jobben</w:t>
      </w:r>
    </w:p>
    <w:p w14:paraId="657C3B1C" w14:textId="1AEDF025" w:rsidR="00814D8B" w:rsidRPr="00685303" w:rsidRDefault="00814D8B" w:rsidP="00814D8B">
      <w:pPr>
        <w:rPr>
          <w:rFonts w:ascii="Arial" w:hAnsi="Arial" w:cs="Arial"/>
          <w:bCs/>
          <w:sz w:val="24"/>
          <w:szCs w:val="24"/>
        </w:rPr>
      </w:pPr>
      <w:r w:rsidRPr="00685303">
        <w:rPr>
          <w:rFonts w:ascii="Arial" w:hAnsi="Arial" w:cs="Arial"/>
          <w:bCs/>
          <w:sz w:val="24"/>
          <w:szCs w:val="24"/>
        </w:rPr>
        <w:t>Sykle til Jobben er en uhøytidelig aktivitetskampanje for arbeidslivet, i regi av Bedriftsidretten. Målet er å motivere alle til å bruke reiseveien aktivt.</w:t>
      </w:r>
    </w:p>
    <w:p w14:paraId="69F494C9" w14:textId="4CD35F46" w:rsidR="00814D8B" w:rsidRPr="00685303" w:rsidRDefault="00814D8B" w:rsidP="00814D8B">
      <w:pPr>
        <w:rPr>
          <w:rFonts w:ascii="Arial" w:hAnsi="Arial" w:cs="Arial"/>
          <w:bCs/>
          <w:sz w:val="24"/>
          <w:szCs w:val="24"/>
        </w:rPr>
      </w:pPr>
      <w:r w:rsidRPr="00685303">
        <w:rPr>
          <w:rFonts w:ascii="Arial" w:hAnsi="Arial" w:cs="Arial"/>
          <w:bCs/>
          <w:sz w:val="24"/>
          <w:szCs w:val="24"/>
        </w:rPr>
        <w:t xml:space="preserve">De viktigste grunnene for å delta er: 30 minutter om dagen gjør deg friskere, sunnere og sparer miljøet for CO2-utslipp. Vi har to kommuneavtaler: </w:t>
      </w:r>
      <w:r w:rsidR="006A0749">
        <w:rPr>
          <w:rFonts w:ascii="Arial" w:hAnsi="Arial" w:cs="Arial"/>
          <w:bCs/>
          <w:sz w:val="24"/>
          <w:szCs w:val="24"/>
        </w:rPr>
        <w:t xml:space="preserve">Sandefjord </w:t>
      </w:r>
      <w:r w:rsidRPr="00685303">
        <w:rPr>
          <w:rFonts w:ascii="Arial" w:hAnsi="Arial" w:cs="Arial"/>
          <w:bCs/>
          <w:sz w:val="24"/>
          <w:szCs w:val="24"/>
        </w:rPr>
        <w:t xml:space="preserve">og </w:t>
      </w:r>
      <w:r w:rsidR="00EE17F8">
        <w:rPr>
          <w:rFonts w:ascii="Arial" w:hAnsi="Arial" w:cs="Arial"/>
          <w:bCs/>
          <w:sz w:val="24"/>
          <w:szCs w:val="24"/>
        </w:rPr>
        <w:t xml:space="preserve">Nore og Uvdal </w:t>
      </w:r>
      <w:r w:rsidRPr="00685303">
        <w:rPr>
          <w:rFonts w:ascii="Arial" w:hAnsi="Arial" w:cs="Arial"/>
          <w:bCs/>
          <w:sz w:val="24"/>
          <w:szCs w:val="24"/>
        </w:rPr>
        <w:t xml:space="preserve">der spesielt </w:t>
      </w:r>
      <w:r w:rsidR="00EE17F8">
        <w:rPr>
          <w:rFonts w:ascii="Arial" w:hAnsi="Arial" w:cs="Arial"/>
          <w:bCs/>
          <w:sz w:val="24"/>
          <w:szCs w:val="24"/>
        </w:rPr>
        <w:t xml:space="preserve">Sandefjord </w:t>
      </w:r>
      <w:r w:rsidRPr="00685303">
        <w:rPr>
          <w:rFonts w:ascii="Arial" w:hAnsi="Arial" w:cs="Arial"/>
          <w:bCs/>
          <w:sz w:val="24"/>
          <w:szCs w:val="24"/>
        </w:rPr>
        <w:t>er svært aktiv.</w:t>
      </w:r>
    </w:p>
    <w:tbl>
      <w:tblPr>
        <w:tblStyle w:val="Tabellrutenett"/>
        <w:tblW w:w="0" w:type="auto"/>
        <w:tblLook w:val="04A0" w:firstRow="1" w:lastRow="0" w:firstColumn="1" w:lastColumn="0" w:noHBand="0" w:noVBand="1"/>
      </w:tblPr>
      <w:tblGrid>
        <w:gridCol w:w="4531"/>
        <w:gridCol w:w="1985"/>
      </w:tblGrid>
      <w:tr w:rsidR="00E85E51" w14:paraId="4965E935" w14:textId="77777777" w:rsidTr="00926B86">
        <w:tc>
          <w:tcPr>
            <w:tcW w:w="4531" w:type="dxa"/>
          </w:tcPr>
          <w:p w14:paraId="44BC4B00" w14:textId="4F366DC6" w:rsidR="00E85E51" w:rsidRPr="00926B86" w:rsidRDefault="00E922DA" w:rsidP="00814D8B">
            <w:pPr>
              <w:rPr>
                <w:rFonts w:ascii="Arial" w:hAnsi="Arial" w:cs="Arial"/>
                <w:b/>
                <w:sz w:val="24"/>
                <w:szCs w:val="24"/>
              </w:rPr>
            </w:pPr>
            <w:bookmarkStart w:id="6" w:name="_Hlk161221140"/>
            <w:r w:rsidRPr="00926B86">
              <w:rPr>
                <w:rFonts w:ascii="Arial" w:hAnsi="Arial" w:cs="Arial"/>
                <w:b/>
                <w:sz w:val="24"/>
                <w:szCs w:val="24"/>
              </w:rPr>
              <w:t>Kommune</w:t>
            </w:r>
          </w:p>
        </w:tc>
        <w:tc>
          <w:tcPr>
            <w:tcW w:w="1985" w:type="dxa"/>
          </w:tcPr>
          <w:p w14:paraId="06962714" w14:textId="3B4A1242" w:rsidR="00E85E51" w:rsidRPr="00926B86" w:rsidRDefault="00E922DA" w:rsidP="00814D8B">
            <w:pPr>
              <w:rPr>
                <w:rFonts w:ascii="Arial" w:hAnsi="Arial" w:cs="Arial"/>
                <w:b/>
                <w:sz w:val="24"/>
                <w:szCs w:val="24"/>
              </w:rPr>
            </w:pPr>
            <w:r w:rsidRPr="00926B86">
              <w:rPr>
                <w:rFonts w:ascii="Arial" w:hAnsi="Arial" w:cs="Arial"/>
                <w:b/>
                <w:sz w:val="24"/>
                <w:szCs w:val="24"/>
              </w:rPr>
              <w:t>deltakerantall</w:t>
            </w:r>
          </w:p>
        </w:tc>
      </w:tr>
      <w:tr w:rsidR="00E85E51" w14:paraId="7E9CEF55" w14:textId="77777777" w:rsidTr="00926B86">
        <w:tc>
          <w:tcPr>
            <w:tcW w:w="4531" w:type="dxa"/>
          </w:tcPr>
          <w:p w14:paraId="65B05FE8" w14:textId="7E4A7D79" w:rsidR="00E85E51" w:rsidRDefault="00E922DA" w:rsidP="00814D8B">
            <w:pPr>
              <w:rPr>
                <w:rFonts w:ascii="Arial" w:hAnsi="Arial" w:cs="Arial"/>
                <w:bCs/>
                <w:sz w:val="24"/>
                <w:szCs w:val="24"/>
              </w:rPr>
            </w:pPr>
            <w:r>
              <w:rPr>
                <w:rFonts w:ascii="Arial" w:hAnsi="Arial" w:cs="Arial"/>
                <w:bCs/>
                <w:sz w:val="24"/>
                <w:szCs w:val="24"/>
              </w:rPr>
              <w:t>Færder</w:t>
            </w:r>
          </w:p>
        </w:tc>
        <w:tc>
          <w:tcPr>
            <w:tcW w:w="1985" w:type="dxa"/>
          </w:tcPr>
          <w:p w14:paraId="3A5C3653" w14:textId="0D86F447" w:rsidR="00E85E51" w:rsidRDefault="00E922DA" w:rsidP="00814D8B">
            <w:pPr>
              <w:rPr>
                <w:rFonts w:ascii="Arial" w:hAnsi="Arial" w:cs="Arial"/>
                <w:bCs/>
                <w:sz w:val="24"/>
                <w:szCs w:val="24"/>
              </w:rPr>
            </w:pPr>
            <w:r>
              <w:rPr>
                <w:rFonts w:ascii="Arial" w:hAnsi="Arial" w:cs="Arial"/>
                <w:bCs/>
                <w:sz w:val="24"/>
                <w:szCs w:val="24"/>
              </w:rPr>
              <w:t>6</w:t>
            </w:r>
          </w:p>
        </w:tc>
      </w:tr>
      <w:tr w:rsidR="00E85E51" w14:paraId="460CE76F" w14:textId="77777777" w:rsidTr="00926B86">
        <w:tc>
          <w:tcPr>
            <w:tcW w:w="4531" w:type="dxa"/>
          </w:tcPr>
          <w:p w14:paraId="65968045" w14:textId="79FB7631" w:rsidR="00E85E51" w:rsidRDefault="00E922DA" w:rsidP="00814D8B">
            <w:pPr>
              <w:rPr>
                <w:rFonts w:ascii="Arial" w:hAnsi="Arial" w:cs="Arial"/>
                <w:bCs/>
                <w:sz w:val="24"/>
                <w:szCs w:val="24"/>
              </w:rPr>
            </w:pPr>
            <w:r>
              <w:rPr>
                <w:rFonts w:ascii="Arial" w:hAnsi="Arial" w:cs="Arial"/>
                <w:bCs/>
                <w:sz w:val="24"/>
                <w:szCs w:val="24"/>
              </w:rPr>
              <w:t>Holmestrand</w:t>
            </w:r>
          </w:p>
        </w:tc>
        <w:tc>
          <w:tcPr>
            <w:tcW w:w="1985" w:type="dxa"/>
          </w:tcPr>
          <w:p w14:paraId="59C3C296" w14:textId="2E641F1D" w:rsidR="00E85E51" w:rsidRDefault="004658DD" w:rsidP="00814D8B">
            <w:pPr>
              <w:rPr>
                <w:rFonts w:ascii="Arial" w:hAnsi="Arial" w:cs="Arial"/>
                <w:bCs/>
                <w:sz w:val="24"/>
                <w:szCs w:val="24"/>
              </w:rPr>
            </w:pPr>
            <w:r>
              <w:rPr>
                <w:rFonts w:ascii="Arial" w:hAnsi="Arial" w:cs="Arial"/>
                <w:bCs/>
                <w:sz w:val="24"/>
                <w:szCs w:val="24"/>
              </w:rPr>
              <w:t>49</w:t>
            </w:r>
          </w:p>
        </w:tc>
      </w:tr>
      <w:tr w:rsidR="00E85E51" w14:paraId="128B9F31" w14:textId="77777777" w:rsidTr="00926B86">
        <w:tc>
          <w:tcPr>
            <w:tcW w:w="4531" w:type="dxa"/>
          </w:tcPr>
          <w:p w14:paraId="78175939" w14:textId="1907E681" w:rsidR="00E85E51" w:rsidRDefault="00E922DA" w:rsidP="00814D8B">
            <w:pPr>
              <w:rPr>
                <w:rFonts w:ascii="Arial" w:hAnsi="Arial" w:cs="Arial"/>
                <w:bCs/>
                <w:sz w:val="24"/>
                <w:szCs w:val="24"/>
              </w:rPr>
            </w:pPr>
            <w:r>
              <w:rPr>
                <w:rFonts w:ascii="Arial" w:hAnsi="Arial" w:cs="Arial"/>
                <w:bCs/>
                <w:sz w:val="24"/>
                <w:szCs w:val="24"/>
              </w:rPr>
              <w:t xml:space="preserve">Horten </w:t>
            </w:r>
          </w:p>
        </w:tc>
        <w:tc>
          <w:tcPr>
            <w:tcW w:w="1985" w:type="dxa"/>
          </w:tcPr>
          <w:p w14:paraId="32C6DFFC" w14:textId="76C14FFC" w:rsidR="00E85E51" w:rsidRDefault="004658DD" w:rsidP="00814D8B">
            <w:pPr>
              <w:rPr>
                <w:rFonts w:ascii="Arial" w:hAnsi="Arial" w:cs="Arial"/>
                <w:bCs/>
                <w:sz w:val="24"/>
                <w:szCs w:val="24"/>
              </w:rPr>
            </w:pPr>
            <w:r>
              <w:rPr>
                <w:rFonts w:ascii="Arial" w:hAnsi="Arial" w:cs="Arial"/>
                <w:bCs/>
                <w:sz w:val="24"/>
                <w:szCs w:val="24"/>
              </w:rPr>
              <w:t>73</w:t>
            </w:r>
          </w:p>
        </w:tc>
      </w:tr>
      <w:tr w:rsidR="00E85E51" w14:paraId="6908B24A" w14:textId="77777777" w:rsidTr="00926B86">
        <w:tc>
          <w:tcPr>
            <w:tcW w:w="4531" w:type="dxa"/>
          </w:tcPr>
          <w:p w14:paraId="1166C9B6" w14:textId="3B3BCCF4" w:rsidR="00E85E51" w:rsidRDefault="00E922DA" w:rsidP="00814D8B">
            <w:pPr>
              <w:rPr>
                <w:rFonts w:ascii="Arial" w:hAnsi="Arial" w:cs="Arial"/>
                <w:bCs/>
                <w:sz w:val="24"/>
                <w:szCs w:val="24"/>
              </w:rPr>
            </w:pPr>
            <w:r>
              <w:rPr>
                <w:rFonts w:ascii="Arial" w:hAnsi="Arial" w:cs="Arial"/>
                <w:bCs/>
                <w:sz w:val="24"/>
                <w:szCs w:val="24"/>
              </w:rPr>
              <w:t>Larvik</w:t>
            </w:r>
          </w:p>
        </w:tc>
        <w:tc>
          <w:tcPr>
            <w:tcW w:w="1985" w:type="dxa"/>
          </w:tcPr>
          <w:p w14:paraId="2F54F35B" w14:textId="491BEF04" w:rsidR="00E85E51" w:rsidRDefault="004658DD" w:rsidP="00814D8B">
            <w:pPr>
              <w:rPr>
                <w:rFonts w:ascii="Arial" w:hAnsi="Arial" w:cs="Arial"/>
                <w:bCs/>
                <w:sz w:val="24"/>
                <w:szCs w:val="24"/>
              </w:rPr>
            </w:pPr>
            <w:r>
              <w:rPr>
                <w:rFonts w:ascii="Arial" w:hAnsi="Arial" w:cs="Arial"/>
                <w:bCs/>
                <w:sz w:val="24"/>
                <w:szCs w:val="24"/>
              </w:rPr>
              <w:t>195</w:t>
            </w:r>
          </w:p>
        </w:tc>
      </w:tr>
      <w:tr w:rsidR="00E85E51" w14:paraId="73E91F70" w14:textId="77777777" w:rsidTr="00926B86">
        <w:tc>
          <w:tcPr>
            <w:tcW w:w="4531" w:type="dxa"/>
          </w:tcPr>
          <w:p w14:paraId="0DAC9E9F" w14:textId="5A5A4ED7" w:rsidR="00E85E51" w:rsidRDefault="00E922DA" w:rsidP="00814D8B">
            <w:pPr>
              <w:rPr>
                <w:rFonts w:ascii="Arial" w:hAnsi="Arial" w:cs="Arial"/>
                <w:bCs/>
                <w:sz w:val="24"/>
                <w:szCs w:val="24"/>
              </w:rPr>
            </w:pPr>
            <w:r>
              <w:rPr>
                <w:rFonts w:ascii="Arial" w:hAnsi="Arial" w:cs="Arial"/>
                <w:bCs/>
                <w:sz w:val="24"/>
                <w:szCs w:val="24"/>
              </w:rPr>
              <w:t xml:space="preserve">Sandefjord </w:t>
            </w:r>
          </w:p>
        </w:tc>
        <w:tc>
          <w:tcPr>
            <w:tcW w:w="1985" w:type="dxa"/>
          </w:tcPr>
          <w:p w14:paraId="324DF628" w14:textId="7DF2CA2C" w:rsidR="00E85E51" w:rsidRDefault="004658DD" w:rsidP="00814D8B">
            <w:pPr>
              <w:rPr>
                <w:rFonts w:ascii="Arial" w:hAnsi="Arial" w:cs="Arial"/>
                <w:bCs/>
                <w:sz w:val="24"/>
                <w:szCs w:val="24"/>
              </w:rPr>
            </w:pPr>
            <w:r>
              <w:rPr>
                <w:rFonts w:ascii="Arial" w:hAnsi="Arial" w:cs="Arial"/>
                <w:bCs/>
                <w:sz w:val="24"/>
                <w:szCs w:val="24"/>
              </w:rPr>
              <w:t>689</w:t>
            </w:r>
          </w:p>
        </w:tc>
      </w:tr>
      <w:tr w:rsidR="00E85E51" w14:paraId="1F4AA569" w14:textId="77777777" w:rsidTr="00926B86">
        <w:tc>
          <w:tcPr>
            <w:tcW w:w="4531" w:type="dxa"/>
          </w:tcPr>
          <w:p w14:paraId="516813C2" w14:textId="6F3A4FE0" w:rsidR="00E85E51" w:rsidRDefault="00E922DA" w:rsidP="00814D8B">
            <w:pPr>
              <w:rPr>
                <w:rFonts w:ascii="Arial" w:hAnsi="Arial" w:cs="Arial"/>
                <w:bCs/>
                <w:sz w:val="24"/>
                <w:szCs w:val="24"/>
              </w:rPr>
            </w:pPr>
            <w:r>
              <w:rPr>
                <w:rFonts w:ascii="Arial" w:hAnsi="Arial" w:cs="Arial"/>
                <w:bCs/>
                <w:sz w:val="24"/>
                <w:szCs w:val="24"/>
              </w:rPr>
              <w:t xml:space="preserve">Tjøme </w:t>
            </w:r>
          </w:p>
        </w:tc>
        <w:tc>
          <w:tcPr>
            <w:tcW w:w="1985" w:type="dxa"/>
          </w:tcPr>
          <w:p w14:paraId="20CACDEC" w14:textId="66430679" w:rsidR="00E85E51" w:rsidRDefault="004658DD" w:rsidP="00814D8B">
            <w:pPr>
              <w:rPr>
                <w:rFonts w:ascii="Arial" w:hAnsi="Arial" w:cs="Arial"/>
                <w:bCs/>
                <w:sz w:val="24"/>
                <w:szCs w:val="24"/>
              </w:rPr>
            </w:pPr>
            <w:r>
              <w:rPr>
                <w:rFonts w:ascii="Arial" w:hAnsi="Arial" w:cs="Arial"/>
                <w:bCs/>
                <w:sz w:val="24"/>
                <w:szCs w:val="24"/>
              </w:rPr>
              <w:t>4</w:t>
            </w:r>
          </w:p>
        </w:tc>
      </w:tr>
      <w:tr w:rsidR="00E85E51" w14:paraId="4E53D842" w14:textId="77777777" w:rsidTr="00926B86">
        <w:tc>
          <w:tcPr>
            <w:tcW w:w="4531" w:type="dxa"/>
          </w:tcPr>
          <w:p w14:paraId="0DB87C59" w14:textId="73606DDA" w:rsidR="00E85E51" w:rsidRDefault="00E922DA" w:rsidP="00814D8B">
            <w:pPr>
              <w:rPr>
                <w:rFonts w:ascii="Arial" w:hAnsi="Arial" w:cs="Arial"/>
                <w:bCs/>
                <w:sz w:val="24"/>
                <w:szCs w:val="24"/>
              </w:rPr>
            </w:pPr>
            <w:r>
              <w:rPr>
                <w:rFonts w:ascii="Arial" w:hAnsi="Arial" w:cs="Arial"/>
                <w:bCs/>
                <w:sz w:val="24"/>
                <w:szCs w:val="24"/>
              </w:rPr>
              <w:t>Tønsberg</w:t>
            </w:r>
          </w:p>
        </w:tc>
        <w:tc>
          <w:tcPr>
            <w:tcW w:w="1985" w:type="dxa"/>
          </w:tcPr>
          <w:p w14:paraId="79871594" w14:textId="29AB69AF" w:rsidR="00E85E51" w:rsidRDefault="004658DD" w:rsidP="00814D8B">
            <w:pPr>
              <w:rPr>
                <w:rFonts w:ascii="Arial" w:hAnsi="Arial" w:cs="Arial"/>
                <w:bCs/>
                <w:sz w:val="24"/>
                <w:szCs w:val="24"/>
              </w:rPr>
            </w:pPr>
            <w:r>
              <w:rPr>
                <w:rFonts w:ascii="Arial" w:hAnsi="Arial" w:cs="Arial"/>
                <w:bCs/>
                <w:sz w:val="24"/>
                <w:szCs w:val="24"/>
              </w:rPr>
              <w:t>165</w:t>
            </w:r>
          </w:p>
        </w:tc>
      </w:tr>
      <w:tr w:rsidR="004658DD" w14:paraId="56A9B9EE" w14:textId="77777777" w:rsidTr="00926B86">
        <w:tc>
          <w:tcPr>
            <w:tcW w:w="4531" w:type="dxa"/>
          </w:tcPr>
          <w:p w14:paraId="431A0F27" w14:textId="49E5C9CB" w:rsidR="004658DD" w:rsidRDefault="00611A47" w:rsidP="00814D8B">
            <w:pPr>
              <w:rPr>
                <w:rFonts w:ascii="Arial" w:hAnsi="Arial" w:cs="Arial"/>
                <w:bCs/>
                <w:sz w:val="24"/>
                <w:szCs w:val="24"/>
              </w:rPr>
            </w:pPr>
            <w:r>
              <w:rPr>
                <w:rFonts w:ascii="Arial" w:hAnsi="Arial" w:cs="Arial"/>
                <w:bCs/>
                <w:sz w:val="24"/>
                <w:szCs w:val="24"/>
              </w:rPr>
              <w:t>Drammen</w:t>
            </w:r>
          </w:p>
        </w:tc>
        <w:tc>
          <w:tcPr>
            <w:tcW w:w="1985" w:type="dxa"/>
          </w:tcPr>
          <w:p w14:paraId="59C43172" w14:textId="31AEB4C8" w:rsidR="004658DD" w:rsidRDefault="004E4DBA" w:rsidP="00814D8B">
            <w:pPr>
              <w:rPr>
                <w:rFonts w:ascii="Arial" w:hAnsi="Arial" w:cs="Arial"/>
                <w:bCs/>
                <w:sz w:val="24"/>
                <w:szCs w:val="24"/>
              </w:rPr>
            </w:pPr>
            <w:r>
              <w:rPr>
                <w:rFonts w:ascii="Arial" w:hAnsi="Arial" w:cs="Arial"/>
                <w:bCs/>
                <w:sz w:val="24"/>
                <w:szCs w:val="24"/>
              </w:rPr>
              <w:t>284</w:t>
            </w:r>
          </w:p>
        </w:tc>
      </w:tr>
      <w:tr w:rsidR="004658DD" w14:paraId="6F8ADF14" w14:textId="77777777" w:rsidTr="00926B86">
        <w:tc>
          <w:tcPr>
            <w:tcW w:w="4531" w:type="dxa"/>
          </w:tcPr>
          <w:p w14:paraId="71E5FA95" w14:textId="167B0299" w:rsidR="004658DD" w:rsidRDefault="00611A47" w:rsidP="00814D8B">
            <w:pPr>
              <w:rPr>
                <w:rFonts w:ascii="Arial" w:hAnsi="Arial" w:cs="Arial"/>
                <w:bCs/>
                <w:sz w:val="24"/>
                <w:szCs w:val="24"/>
              </w:rPr>
            </w:pPr>
            <w:r>
              <w:rPr>
                <w:rFonts w:ascii="Arial" w:hAnsi="Arial" w:cs="Arial"/>
                <w:bCs/>
                <w:sz w:val="24"/>
                <w:szCs w:val="24"/>
              </w:rPr>
              <w:t>Flesberg</w:t>
            </w:r>
          </w:p>
        </w:tc>
        <w:tc>
          <w:tcPr>
            <w:tcW w:w="1985" w:type="dxa"/>
          </w:tcPr>
          <w:p w14:paraId="1ECB1254" w14:textId="165A3A05" w:rsidR="004658DD" w:rsidRDefault="004E4DBA" w:rsidP="00814D8B">
            <w:pPr>
              <w:rPr>
                <w:rFonts w:ascii="Arial" w:hAnsi="Arial" w:cs="Arial"/>
                <w:bCs/>
                <w:sz w:val="24"/>
                <w:szCs w:val="24"/>
              </w:rPr>
            </w:pPr>
            <w:r>
              <w:rPr>
                <w:rFonts w:ascii="Arial" w:hAnsi="Arial" w:cs="Arial"/>
                <w:bCs/>
                <w:sz w:val="24"/>
                <w:szCs w:val="24"/>
              </w:rPr>
              <w:t>8</w:t>
            </w:r>
          </w:p>
        </w:tc>
      </w:tr>
      <w:tr w:rsidR="004658DD" w14:paraId="0AEC0DB7" w14:textId="77777777" w:rsidTr="00926B86">
        <w:tc>
          <w:tcPr>
            <w:tcW w:w="4531" w:type="dxa"/>
          </w:tcPr>
          <w:p w14:paraId="03FFED51" w14:textId="4C503256" w:rsidR="004658DD" w:rsidRDefault="00611A47" w:rsidP="00814D8B">
            <w:pPr>
              <w:rPr>
                <w:rFonts w:ascii="Arial" w:hAnsi="Arial" w:cs="Arial"/>
                <w:bCs/>
                <w:sz w:val="24"/>
                <w:szCs w:val="24"/>
              </w:rPr>
            </w:pPr>
            <w:r>
              <w:rPr>
                <w:rFonts w:ascii="Arial" w:hAnsi="Arial" w:cs="Arial"/>
                <w:bCs/>
                <w:sz w:val="24"/>
                <w:szCs w:val="24"/>
              </w:rPr>
              <w:t>Gol</w:t>
            </w:r>
          </w:p>
        </w:tc>
        <w:tc>
          <w:tcPr>
            <w:tcW w:w="1985" w:type="dxa"/>
          </w:tcPr>
          <w:p w14:paraId="0C3FE976" w14:textId="64889635" w:rsidR="004658DD" w:rsidRDefault="004E4DBA" w:rsidP="00814D8B">
            <w:pPr>
              <w:rPr>
                <w:rFonts w:ascii="Arial" w:hAnsi="Arial" w:cs="Arial"/>
                <w:bCs/>
                <w:sz w:val="24"/>
                <w:szCs w:val="24"/>
              </w:rPr>
            </w:pPr>
            <w:r>
              <w:rPr>
                <w:rFonts w:ascii="Arial" w:hAnsi="Arial" w:cs="Arial"/>
                <w:bCs/>
                <w:sz w:val="24"/>
                <w:szCs w:val="24"/>
              </w:rPr>
              <w:t>113</w:t>
            </w:r>
          </w:p>
        </w:tc>
      </w:tr>
      <w:tr w:rsidR="004658DD" w14:paraId="2F0A7865" w14:textId="77777777" w:rsidTr="00926B86">
        <w:tc>
          <w:tcPr>
            <w:tcW w:w="4531" w:type="dxa"/>
          </w:tcPr>
          <w:p w14:paraId="3864C18E" w14:textId="0F0B6AB0" w:rsidR="004658DD" w:rsidRDefault="00611A47" w:rsidP="00814D8B">
            <w:pPr>
              <w:rPr>
                <w:rFonts w:ascii="Arial" w:hAnsi="Arial" w:cs="Arial"/>
                <w:bCs/>
                <w:sz w:val="24"/>
                <w:szCs w:val="24"/>
              </w:rPr>
            </w:pPr>
            <w:r>
              <w:rPr>
                <w:rFonts w:ascii="Arial" w:hAnsi="Arial" w:cs="Arial"/>
                <w:bCs/>
                <w:sz w:val="24"/>
                <w:szCs w:val="24"/>
              </w:rPr>
              <w:t>Hol</w:t>
            </w:r>
          </w:p>
        </w:tc>
        <w:tc>
          <w:tcPr>
            <w:tcW w:w="1985" w:type="dxa"/>
          </w:tcPr>
          <w:p w14:paraId="0C6237FC" w14:textId="3B95E308" w:rsidR="004658DD" w:rsidRDefault="004E4DBA" w:rsidP="00814D8B">
            <w:pPr>
              <w:rPr>
                <w:rFonts w:ascii="Arial" w:hAnsi="Arial" w:cs="Arial"/>
                <w:bCs/>
                <w:sz w:val="24"/>
                <w:szCs w:val="24"/>
              </w:rPr>
            </w:pPr>
            <w:r>
              <w:rPr>
                <w:rFonts w:ascii="Arial" w:hAnsi="Arial" w:cs="Arial"/>
                <w:bCs/>
                <w:sz w:val="24"/>
                <w:szCs w:val="24"/>
              </w:rPr>
              <w:t>14</w:t>
            </w:r>
          </w:p>
        </w:tc>
      </w:tr>
      <w:tr w:rsidR="004658DD" w14:paraId="25CC239C" w14:textId="77777777" w:rsidTr="00926B86">
        <w:tc>
          <w:tcPr>
            <w:tcW w:w="4531" w:type="dxa"/>
          </w:tcPr>
          <w:p w14:paraId="45BEC6F4" w14:textId="04A9CEFD" w:rsidR="004658DD" w:rsidRDefault="00611A47" w:rsidP="00814D8B">
            <w:pPr>
              <w:rPr>
                <w:rFonts w:ascii="Arial" w:hAnsi="Arial" w:cs="Arial"/>
                <w:bCs/>
                <w:sz w:val="24"/>
                <w:szCs w:val="24"/>
              </w:rPr>
            </w:pPr>
            <w:r>
              <w:rPr>
                <w:rFonts w:ascii="Arial" w:hAnsi="Arial" w:cs="Arial"/>
                <w:bCs/>
                <w:sz w:val="24"/>
                <w:szCs w:val="24"/>
              </w:rPr>
              <w:t>Hole</w:t>
            </w:r>
          </w:p>
        </w:tc>
        <w:tc>
          <w:tcPr>
            <w:tcW w:w="1985" w:type="dxa"/>
          </w:tcPr>
          <w:p w14:paraId="42E351F6" w14:textId="5423DE9E" w:rsidR="004658DD" w:rsidRDefault="004E4DBA" w:rsidP="00814D8B">
            <w:pPr>
              <w:rPr>
                <w:rFonts w:ascii="Arial" w:hAnsi="Arial" w:cs="Arial"/>
                <w:bCs/>
                <w:sz w:val="24"/>
                <w:szCs w:val="24"/>
              </w:rPr>
            </w:pPr>
            <w:r>
              <w:rPr>
                <w:rFonts w:ascii="Arial" w:hAnsi="Arial" w:cs="Arial"/>
                <w:bCs/>
                <w:sz w:val="24"/>
                <w:szCs w:val="24"/>
              </w:rPr>
              <w:t>71</w:t>
            </w:r>
          </w:p>
        </w:tc>
      </w:tr>
      <w:tr w:rsidR="004658DD" w14:paraId="13C44ED3" w14:textId="77777777" w:rsidTr="00926B86">
        <w:tc>
          <w:tcPr>
            <w:tcW w:w="4531" w:type="dxa"/>
          </w:tcPr>
          <w:p w14:paraId="48BFD703" w14:textId="4A1DB5EB" w:rsidR="004658DD" w:rsidRDefault="00611A47" w:rsidP="00814D8B">
            <w:pPr>
              <w:rPr>
                <w:rFonts w:ascii="Arial" w:hAnsi="Arial" w:cs="Arial"/>
                <w:bCs/>
                <w:sz w:val="24"/>
                <w:szCs w:val="24"/>
              </w:rPr>
            </w:pPr>
            <w:r>
              <w:rPr>
                <w:rFonts w:ascii="Arial" w:hAnsi="Arial" w:cs="Arial"/>
                <w:bCs/>
                <w:sz w:val="24"/>
                <w:szCs w:val="24"/>
              </w:rPr>
              <w:t>Kongsberg</w:t>
            </w:r>
          </w:p>
        </w:tc>
        <w:tc>
          <w:tcPr>
            <w:tcW w:w="1985" w:type="dxa"/>
          </w:tcPr>
          <w:p w14:paraId="02A87605" w14:textId="2E49112C" w:rsidR="004658DD" w:rsidRDefault="004E4DBA" w:rsidP="00814D8B">
            <w:pPr>
              <w:rPr>
                <w:rFonts w:ascii="Arial" w:hAnsi="Arial" w:cs="Arial"/>
                <w:bCs/>
                <w:sz w:val="24"/>
                <w:szCs w:val="24"/>
              </w:rPr>
            </w:pPr>
            <w:r>
              <w:rPr>
                <w:rFonts w:ascii="Arial" w:hAnsi="Arial" w:cs="Arial"/>
                <w:bCs/>
                <w:sz w:val="24"/>
                <w:szCs w:val="24"/>
              </w:rPr>
              <w:t>138</w:t>
            </w:r>
          </w:p>
        </w:tc>
      </w:tr>
      <w:tr w:rsidR="00B078BB" w14:paraId="0B845167" w14:textId="77777777" w:rsidTr="00926B86">
        <w:tc>
          <w:tcPr>
            <w:tcW w:w="4531" w:type="dxa"/>
          </w:tcPr>
          <w:p w14:paraId="305A52C3" w14:textId="229FAB2F" w:rsidR="00611A47" w:rsidRDefault="00611A47" w:rsidP="00814D8B">
            <w:pPr>
              <w:rPr>
                <w:rFonts w:ascii="Arial" w:hAnsi="Arial" w:cs="Arial"/>
                <w:bCs/>
                <w:sz w:val="24"/>
                <w:szCs w:val="24"/>
              </w:rPr>
            </w:pPr>
            <w:r>
              <w:rPr>
                <w:rFonts w:ascii="Arial" w:hAnsi="Arial" w:cs="Arial"/>
                <w:bCs/>
                <w:sz w:val="24"/>
                <w:szCs w:val="24"/>
              </w:rPr>
              <w:t>Krødsherad</w:t>
            </w:r>
          </w:p>
        </w:tc>
        <w:tc>
          <w:tcPr>
            <w:tcW w:w="1985" w:type="dxa"/>
          </w:tcPr>
          <w:p w14:paraId="1425DC62" w14:textId="5130E162" w:rsidR="00B078BB" w:rsidRDefault="00926B86" w:rsidP="00814D8B">
            <w:pPr>
              <w:rPr>
                <w:rFonts w:ascii="Arial" w:hAnsi="Arial" w:cs="Arial"/>
                <w:bCs/>
                <w:sz w:val="24"/>
                <w:szCs w:val="24"/>
              </w:rPr>
            </w:pPr>
            <w:r>
              <w:rPr>
                <w:rFonts w:ascii="Arial" w:hAnsi="Arial" w:cs="Arial"/>
                <w:bCs/>
                <w:sz w:val="24"/>
                <w:szCs w:val="24"/>
              </w:rPr>
              <w:t>60</w:t>
            </w:r>
          </w:p>
        </w:tc>
      </w:tr>
      <w:tr w:rsidR="00B078BB" w14:paraId="5C67928E" w14:textId="77777777" w:rsidTr="00926B86">
        <w:tc>
          <w:tcPr>
            <w:tcW w:w="4531" w:type="dxa"/>
          </w:tcPr>
          <w:p w14:paraId="220F995F" w14:textId="481B9370" w:rsidR="00611A47" w:rsidRDefault="00DE278A" w:rsidP="00814D8B">
            <w:pPr>
              <w:rPr>
                <w:rFonts w:ascii="Arial" w:hAnsi="Arial" w:cs="Arial"/>
                <w:bCs/>
                <w:sz w:val="24"/>
                <w:szCs w:val="24"/>
              </w:rPr>
            </w:pPr>
            <w:r>
              <w:rPr>
                <w:rFonts w:ascii="Arial" w:hAnsi="Arial" w:cs="Arial"/>
                <w:bCs/>
                <w:sz w:val="24"/>
                <w:szCs w:val="24"/>
              </w:rPr>
              <w:t>Lier</w:t>
            </w:r>
          </w:p>
        </w:tc>
        <w:tc>
          <w:tcPr>
            <w:tcW w:w="1985" w:type="dxa"/>
          </w:tcPr>
          <w:p w14:paraId="4B7B8344" w14:textId="714E9D77" w:rsidR="00B078BB" w:rsidRDefault="00926B86" w:rsidP="00814D8B">
            <w:pPr>
              <w:rPr>
                <w:rFonts w:ascii="Arial" w:hAnsi="Arial" w:cs="Arial"/>
                <w:bCs/>
                <w:sz w:val="24"/>
                <w:szCs w:val="24"/>
              </w:rPr>
            </w:pPr>
            <w:r>
              <w:rPr>
                <w:rFonts w:ascii="Arial" w:hAnsi="Arial" w:cs="Arial"/>
                <w:bCs/>
                <w:sz w:val="24"/>
                <w:szCs w:val="24"/>
              </w:rPr>
              <w:t>209</w:t>
            </w:r>
          </w:p>
        </w:tc>
      </w:tr>
      <w:tr w:rsidR="00611A47" w14:paraId="68FBDADE" w14:textId="77777777" w:rsidTr="00926B86">
        <w:tc>
          <w:tcPr>
            <w:tcW w:w="4531" w:type="dxa"/>
          </w:tcPr>
          <w:p w14:paraId="45278396" w14:textId="73F1E650" w:rsidR="00611A47" w:rsidRDefault="00DE278A" w:rsidP="00814D8B">
            <w:pPr>
              <w:rPr>
                <w:rFonts w:ascii="Arial" w:hAnsi="Arial" w:cs="Arial"/>
                <w:bCs/>
                <w:sz w:val="24"/>
                <w:szCs w:val="24"/>
              </w:rPr>
            </w:pPr>
            <w:r>
              <w:rPr>
                <w:rFonts w:ascii="Arial" w:hAnsi="Arial" w:cs="Arial"/>
                <w:bCs/>
                <w:sz w:val="24"/>
                <w:szCs w:val="24"/>
              </w:rPr>
              <w:t>Nesbyen</w:t>
            </w:r>
          </w:p>
        </w:tc>
        <w:tc>
          <w:tcPr>
            <w:tcW w:w="1985" w:type="dxa"/>
          </w:tcPr>
          <w:p w14:paraId="17EFE39E" w14:textId="2A9730D5" w:rsidR="00611A47" w:rsidRDefault="00926B86" w:rsidP="00814D8B">
            <w:pPr>
              <w:rPr>
                <w:rFonts w:ascii="Arial" w:hAnsi="Arial" w:cs="Arial"/>
                <w:bCs/>
                <w:sz w:val="24"/>
                <w:szCs w:val="24"/>
              </w:rPr>
            </w:pPr>
            <w:r>
              <w:rPr>
                <w:rFonts w:ascii="Arial" w:hAnsi="Arial" w:cs="Arial"/>
                <w:bCs/>
                <w:sz w:val="24"/>
                <w:szCs w:val="24"/>
              </w:rPr>
              <w:t>72</w:t>
            </w:r>
          </w:p>
        </w:tc>
      </w:tr>
      <w:tr w:rsidR="00DE278A" w14:paraId="703CFCA5" w14:textId="77777777" w:rsidTr="00926B86">
        <w:tc>
          <w:tcPr>
            <w:tcW w:w="4531" w:type="dxa"/>
          </w:tcPr>
          <w:p w14:paraId="6004155A" w14:textId="32F66175" w:rsidR="00DE278A" w:rsidRDefault="00DE278A" w:rsidP="00814D8B">
            <w:pPr>
              <w:rPr>
                <w:rFonts w:ascii="Arial" w:hAnsi="Arial" w:cs="Arial"/>
                <w:bCs/>
                <w:sz w:val="24"/>
                <w:szCs w:val="24"/>
              </w:rPr>
            </w:pPr>
            <w:r>
              <w:rPr>
                <w:rFonts w:ascii="Arial" w:hAnsi="Arial" w:cs="Arial"/>
                <w:bCs/>
                <w:sz w:val="24"/>
                <w:szCs w:val="24"/>
              </w:rPr>
              <w:t xml:space="preserve">Nore og </w:t>
            </w:r>
            <w:proofErr w:type="spellStart"/>
            <w:r>
              <w:rPr>
                <w:rFonts w:ascii="Arial" w:hAnsi="Arial" w:cs="Arial"/>
                <w:bCs/>
                <w:sz w:val="24"/>
                <w:szCs w:val="24"/>
              </w:rPr>
              <w:t>uvdal</w:t>
            </w:r>
            <w:proofErr w:type="spellEnd"/>
            <w:r>
              <w:rPr>
                <w:rFonts w:ascii="Arial" w:hAnsi="Arial" w:cs="Arial"/>
                <w:bCs/>
                <w:sz w:val="24"/>
                <w:szCs w:val="24"/>
              </w:rPr>
              <w:t xml:space="preserve"> </w:t>
            </w:r>
          </w:p>
        </w:tc>
        <w:tc>
          <w:tcPr>
            <w:tcW w:w="1985" w:type="dxa"/>
          </w:tcPr>
          <w:p w14:paraId="17B40553" w14:textId="7F2E71D7" w:rsidR="00DE278A" w:rsidRDefault="00926B86" w:rsidP="00814D8B">
            <w:pPr>
              <w:rPr>
                <w:rFonts w:ascii="Arial" w:hAnsi="Arial" w:cs="Arial"/>
                <w:bCs/>
                <w:sz w:val="24"/>
                <w:szCs w:val="24"/>
              </w:rPr>
            </w:pPr>
            <w:r>
              <w:rPr>
                <w:rFonts w:ascii="Arial" w:hAnsi="Arial" w:cs="Arial"/>
                <w:bCs/>
                <w:sz w:val="24"/>
                <w:szCs w:val="24"/>
              </w:rPr>
              <w:t>80</w:t>
            </w:r>
          </w:p>
        </w:tc>
      </w:tr>
      <w:tr w:rsidR="00DE278A" w14:paraId="642F5B23" w14:textId="77777777" w:rsidTr="00926B86">
        <w:tc>
          <w:tcPr>
            <w:tcW w:w="4531" w:type="dxa"/>
          </w:tcPr>
          <w:p w14:paraId="34173063" w14:textId="33B72077" w:rsidR="00DE278A" w:rsidRDefault="00DE278A" w:rsidP="00814D8B">
            <w:pPr>
              <w:rPr>
                <w:rFonts w:ascii="Arial" w:hAnsi="Arial" w:cs="Arial"/>
                <w:bCs/>
                <w:sz w:val="24"/>
                <w:szCs w:val="24"/>
              </w:rPr>
            </w:pPr>
            <w:r>
              <w:rPr>
                <w:rFonts w:ascii="Arial" w:hAnsi="Arial" w:cs="Arial"/>
                <w:bCs/>
                <w:sz w:val="24"/>
                <w:szCs w:val="24"/>
              </w:rPr>
              <w:t>Ringerike</w:t>
            </w:r>
          </w:p>
        </w:tc>
        <w:tc>
          <w:tcPr>
            <w:tcW w:w="1985" w:type="dxa"/>
          </w:tcPr>
          <w:p w14:paraId="78A81B61" w14:textId="7496D00B" w:rsidR="00DE278A" w:rsidRDefault="00926B86" w:rsidP="00814D8B">
            <w:pPr>
              <w:rPr>
                <w:rFonts w:ascii="Arial" w:hAnsi="Arial" w:cs="Arial"/>
                <w:bCs/>
                <w:sz w:val="24"/>
                <w:szCs w:val="24"/>
              </w:rPr>
            </w:pPr>
            <w:r>
              <w:rPr>
                <w:rFonts w:ascii="Arial" w:hAnsi="Arial" w:cs="Arial"/>
                <w:bCs/>
                <w:sz w:val="24"/>
                <w:szCs w:val="24"/>
              </w:rPr>
              <w:t>449</w:t>
            </w:r>
          </w:p>
        </w:tc>
      </w:tr>
      <w:tr w:rsidR="00DE278A" w14:paraId="67A8E4BC" w14:textId="77777777" w:rsidTr="00926B86">
        <w:tc>
          <w:tcPr>
            <w:tcW w:w="4531" w:type="dxa"/>
          </w:tcPr>
          <w:p w14:paraId="0F334C1A" w14:textId="196C446C" w:rsidR="00DE278A" w:rsidRDefault="00DE278A" w:rsidP="00814D8B">
            <w:pPr>
              <w:rPr>
                <w:rFonts w:ascii="Arial" w:hAnsi="Arial" w:cs="Arial"/>
                <w:bCs/>
                <w:sz w:val="24"/>
                <w:szCs w:val="24"/>
              </w:rPr>
            </w:pPr>
            <w:r>
              <w:rPr>
                <w:rFonts w:ascii="Arial" w:hAnsi="Arial" w:cs="Arial"/>
                <w:bCs/>
                <w:sz w:val="24"/>
                <w:szCs w:val="24"/>
              </w:rPr>
              <w:t>Rollag</w:t>
            </w:r>
          </w:p>
        </w:tc>
        <w:tc>
          <w:tcPr>
            <w:tcW w:w="1985" w:type="dxa"/>
          </w:tcPr>
          <w:p w14:paraId="3DFB2AE2" w14:textId="76C79464" w:rsidR="00DE278A" w:rsidRDefault="00926B86" w:rsidP="00814D8B">
            <w:pPr>
              <w:rPr>
                <w:rFonts w:ascii="Arial" w:hAnsi="Arial" w:cs="Arial"/>
                <w:bCs/>
                <w:sz w:val="24"/>
                <w:szCs w:val="24"/>
              </w:rPr>
            </w:pPr>
            <w:r>
              <w:rPr>
                <w:rFonts w:ascii="Arial" w:hAnsi="Arial" w:cs="Arial"/>
                <w:bCs/>
                <w:sz w:val="24"/>
                <w:szCs w:val="24"/>
              </w:rPr>
              <w:t>8</w:t>
            </w:r>
          </w:p>
        </w:tc>
      </w:tr>
    </w:tbl>
    <w:p w14:paraId="5E12C069" w14:textId="77777777" w:rsidR="00814D8B" w:rsidRPr="00685303" w:rsidRDefault="00814D8B" w:rsidP="00814D8B">
      <w:pPr>
        <w:rPr>
          <w:rFonts w:ascii="Arial" w:hAnsi="Arial" w:cs="Arial"/>
          <w:bCs/>
          <w:sz w:val="24"/>
          <w:szCs w:val="24"/>
        </w:rPr>
      </w:pPr>
    </w:p>
    <w:bookmarkEnd w:id="6"/>
    <w:p w14:paraId="106C5816"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Ti på Topp</w:t>
      </w:r>
    </w:p>
    <w:p w14:paraId="277BF299" w14:textId="3C4658F1" w:rsidR="00814D8B" w:rsidRDefault="00814D8B" w:rsidP="00814D8B">
      <w:pPr>
        <w:rPr>
          <w:rFonts w:ascii="Arial" w:hAnsi="Arial" w:cs="Arial"/>
          <w:bCs/>
          <w:sz w:val="24"/>
          <w:szCs w:val="24"/>
        </w:rPr>
      </w:pPr>
      <w:r w:rsidRPr="00685303">
        <w:rPr>
          <w:rFonts w:ascii="Arial" w:hAnsi="Arial" w:cs="Arial"/>
          <w:bCs/>
          <w:sz w:val="24"/>
          <w:szCs w:val="24"/>
        </w:rPr>
        <w:lastRenderedPageBreak/>
        <w:t>Totalt har vi i 202</w:t>
      </w:r>
      <w:r w:rsidR="00B95E34">
        <w:rPr>
          <w:rFonts w:ascii="Arial" w:hAnsi="Arial" w:cs="Arial"/>
          <w:bCs/>
          <w:sz w:val="24"/>
          <w:szCs w:val="24"/>
        </w:rPr>
        <w:t>2</w:t>
      </w:r>
      <w:r w:rsidRPr="00685303">
        <w:rPr>
          <w:rFonts w:ascii="Arial" w:hAnsi="Arial" w:cs="Arial"/>
          <w:bCs/>
          <w:sz w:val="24"/>
          <w:szCs w:val="24"/>
        </w:rPr>
        <w:t xml:space="preserve"> hatt 6 Ti på Topp-konkurranser. </w:t>
      </w:r>
    </w:p>
    <w:tbl>
      <w:tblPr>
        <w:tblStyle w:val="Tabellrutenett"/>
        <w:tblW w:w="0" w:type="auto"/>
        <w:tblLook w:val="04A0" w:firstRow="1" w:lastRow="0" w:firstColumn="1" w:lastColumn="0" w:noHBand="0" w:noVBand="1"/>
      </w:tblPr>
      <w:tblGrid>
        <w:gridCol w:w="1980"/>
        <w:gridCol w:w="1297"/>
      </w:tblGrid>
      <w:tr w:rsidR="003406BC" w:rsidRPr="0031339C" w14:paraId="767BFC6D" w14:textId="77777777" w:rsidTr="003406BC">
        <w:tc>
          <w:tcPr>
            <w:tcW w:w="1980" w:type="dxa"/>
          </w:tcPr>
          <w:p w14:paraId="4E339BA5" w14:textId="77777777" w:rsidR="003406BC" w:rsidRPr="0031339C" w:rsidRDefault="003406BC" w:rsidP="0031339C">
            <w:pPr>
              <w:rPr>
                <w:rFonts w:ascii="Arial" w:hAnsi="Arial" w:cs="Arial"/>
                <w:b/>
                <w:bCs/>
                <w:sz w:val="24"/>
                <w:szCs w:val="24"/>
              </w:rPr>
            </w:pPr>
            <w:r w:rsidRPr="0031339C">
              <w:rPr>
                <w:rFonts w:ascii="Arial" w:hAnsi="Arial" w:cs="Arial"/>
                <w:b/>
                <w:bCs/>
                <w:sz w:val="24"/>
                <w:szCs w:val="24"/>
              </w:rPr>
              <w:t>Konkurranser</w:t>
            </w:r>
          </w:p>
        </w:tc>
        <w:tc>
          <w:tcPr>
            <w:tcW w:w="1297" w:type="dxa"/>
          </w:tcPr>
          <w:p w14:paraId="079B93A6" w14:textId="65762084" w:rsidR="003406BC" w:rsidRPr="0031339C" w:rsidRDefault="003406BC" w:rsidP="0031339C">
            <w:pPr>
              <w:rPr>
                <w:rFonts w:ascii="Arial" w:hAnsi="Arial" w:cs="Arial"/>
                <w:b/>
                <w:bCs/>
                <w:sz w:val="24"/>
                <w:szCs w:val="24"/>
              </w:rPr>
            </w:pPr>
            <w:r w:rsidRPr="0031339C">
              <w:rPr>
                <w:rFonts w:ascii="Arial" w:hAnsi="Arial" w:cs="Arial"/>
                <w:b/>
                <w:bCs/>
                <w:sz w:val="24"/>
                <w:szCs w:val="24"/>
              </w:rPr>
              <w:t>Delt</w:t>
            </w:r>
            <w:r>
              <w:rPr>
                <w:rFonts w:ascii="Arial" w:hAnsi="Arial" w:cs="Arial"/>
                <w:b/>
                <w:bCs/>
                <w:sz w:val="24"/>
                <w:szCs w:val="24"/>
              </w:rPr>
              <w:t>akere</w:t>
            </w:r>
            <w:r w:rsidRPr="0031339C">
              <w:rPr>
                <w:rFonts w:ascii="Arial" w:hAnsi="Arial" w:cs="Arial"/>
                <w:b/>
                <w:bCs/>
                <w:sz w:val="24"/>
                <w:szCs w:val="24"/>
              </w:rPr>
              <w:t xml:space="preserve">   22</w:t>
            </w:r>
          </w:p>
        </w:tc>
      </w:tr>
      <w:tr w:rsidR="003406BC" w:rsidRPr="0031339C" w14:paraId="3761892D" w14:textId="77777777" w:rsidTr="003406BC">
        <w:tc>
          <w:tcPr>
            <w:tcW w:w="1980" w:type="dxa"/>
          </w:tcPr>
          <w:p w14:paraId="0D8FD97C" w14:textId="77777777" w:rsidR="003406BC" w:rsidRPr="0031339C" w:rsidRDefault="003406BC" w:rsidP="0031339C">
            <w:pPr>
              <w:rPr>
                <w:rFonts w:ascii="Arial" w:hAnsi="Arial" w:cs="Arial"/>
                <w:bCs/>
                <w:sz w:val="24"/>
                <w:szCs w:val="24"/>
              </w:rPr>
            </w:pPr>
          </w:p>
        </w:tc>
        <w:tc>
          <w:tcPr>
            <w:tcW w:w="1297" w:type="dxa"/>
          </w:tcPr>
          <w:p w14:paraId="0F07C01B" w14:textId="77777777" w:rsidR="003406BC" w:rsidRPr="0031339C" w:rsidRDefault="003406BC" w:rsidP="0031339C">
            <w:pPr>
              <w:rPr>
                <w:rFonts w:ascii="Arial" w:hAnsi="Arial" w:cs="Arial"/>
                <w:bCs/>
                <w:sz w:val="24"/>
                <w:szCs w:val="24"/>
              </w:rPr>
            </w:pPr>
          </w:p>
        </w:tc>
      </w:tr>
      <w:tr w:rsidR="003406BC" w:rsidRPr="0031339C" w14:paraId="0F63DAC4" w14:textId="77777777" w:rsidTr="003406BC">
        <w:tc>
          <w:tcPr>
            <w:tcW w:w="1980" w:type="dxa"/>
          </w:tcPr>
          <w:p w14:paraId="33D8541F"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Kongsberg</w:t>
            </w:r>
          </w:p>
        </w:tc>
        <w:tc>
          <w:tcPr>
            <w:tcW w:w="1297" w:type="dxa"/>
          </w:tcPr>
          <w:p w14:paraId="1D70E73D"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382</w:t>
            </w:r>
          </w:p>
        </w:tc>
      </w:tr>
      <w:tr w:rsidR="003406BC" w:rsidRPr="0031339C" w14:paraId="0D7E2BE7" w14:textId="77777777" w:rsidTr="003406BC">
        <w:tc>
          <w:tcPr>
            <w:tcW w:w="1980" w:type="dxa"/>
          </w:tcPr>
          <w:p w14:paraId="04CC4F3F"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Drammen</w:t>
            </w:r>
          </w:p>
        </w:tc>
        <w:tc>
          <w:tcPr>
            <w:tcW w:w="1297" w:type="dxa"/>
          </w:tcPr>
          <w:p w14:paraId="1E1101C9"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280</w:t>
            </w:r>
          </w:p>
        </w:tc>
      </w:tr>
      <w:tr w:rsidR="003406BC" w:rsidRPr="0031339C" w14:paraId="50D3D43C" w14:textId="77777777" w:rsidTr="003406BC">
        <w:tc>
          <w:tcPr>
            <w:tcW w:w="1980" w:type="dxa"/>
          </w:tcPr>
          <w:p w14:paraId="3C66F304"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Ringerike</w:t>
            </w:r>
          </w:p>
        </w:tc>
        <w:tc>
          <w:tcPr>
            <w:tcW w:w="1297" w:type="dxa"/>
          </w:tcPr>
          <w:p w14:paraId="7A34A611"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813</w:t>
            </w:r>
          </w:p>
        </w:tc>
      </w:tr>
      <w:tr w:rsidR="003406BC" w:rsidRPr="0031339C" w14:paraId="4E17E1F5" w14:textId="77777777" w:rsidTr="003406BC">
        <w:tc>
          <w:tcPr>
            <w:tcW w:w="1980" w:type="dxa"/>
          </w:tcPr>
          <w:p w14:paraId="6981D796"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Vestfold</w:t>
            </w:r>
          </w:p>
        </w:tc>
        <w:tc>
          <w:tcPr>
            <w:tcW w:w="1297" w:type="dxa"/>
          </w:tcPr>
          <w:p w14:paraId="2AA9C5D9"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237</w:t>
            </w:r>
          </w:p>
        </w:tc>
      </w:tr>
      <w:tr w:rsidR="003406BC" w:rsidRPr="0031339C" w14:paraId="576BD3C7" w14:textId="77777777" w:rsidTr="003406BC">
        <w:tc>
          <w:tcPr>
            <w:tcW w:w="1980" w:type="dxa"/>
          </w:tcPr>
          <w:p w14:paraId="054462D4"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Flesberg/Rollag</w:t>
            </w:r>
          </w:p>
        </w:tc>
        <w:tc>
          <w:tcPr>
            <w:tcW w:w="1297" w:type="dxa"/>
          </w:tcPr>
          <w:p w14:paraId="0F55535D"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217</w:t>
            </w:r>
          </w:p>
        </w:tc>
      </w:tr>
      <w:tr w:rsidR="003406BC" w:rsidRPr="0031339C" w14:paraId="4010F64C" w14:textId="77777777" w:rsidTr="003406BC">
        <w:tc>
          <w:tcPr>
            <w:tcW w:w="1980" w:type="dxa"/>
          </w:tcPr>
          <w:p w14:paraId="5EA84D96" w14:textId="77777777" w:rsidR="003406BC" w:rsidRPr="0031339C" w:rsidRDefault="003406BC" w:rsidP="0031339C">
            <w:pPr>
              <w:rPr>
                <w:rFonts w:ascii="Arial" w:hAnsi="Arial" w:cs="Arial"/>
                <w:bCs/>
                <w:sz w:val="24"/>
                <w:szCs w:val="24"/>
              </w:rPr>
            </w:pPr>
          </w:p>
        </w:tc>
        <w:tc>
          <w:tcPr>
            <w:tcW w:w="1297" w:type="dxa"/>
          </w:tcPr>
          <w:p w14:paraId="5BF77A05" w14:textId="77777777" w:rsidR="003406BC" w:rsidRPr="0031339C" w:rsidRDefault="003406BC" w:rsidP="0031339C">
            <w:pPr>
              <w:rPr>
                <w:rFonts w:ascii="Arial" w:hAnsi="Arial" w:cs="Arial"/>
                <w:bCs/>
                <w:sz w:val="24"/>
                <w:szCs w:val="24"/>
              </w:rPr>
            </w:pPr>
          </w:p>
        </w:tc>
      </w:tr>
      <w:tr w:rsidR="003406BC" w:rsidRPr="0031339C" w14:paraId="40BD2196" w14:textId="77777777" w:rsidTr="003406BC">
        <w:tc>
          <w:tcPr>
            <w:tcW w:w="1980" w:type="dxa"/>
          </w:tcPr>
          <w:p w14:paraId="65C58B56"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Total</w:t>
            </w:r>
          </w:p>
        </w:tc>
        <w:tc>
          <w:tcPr>
            <w:tcW w:w="1297" w:type="dxa"/>
          </w:tcPr>
          <w:p w14:paraId="16FE9C41" w14:textId="77777777" w:rsidR="003406BC" w:rsidRPr="0031339C" w:rsidRDefault="003406BC" w:rsidP="0031339C">
            <w:pPr>
              <w:rPr>
                <w:rFonts w:ascii="Arial" w:hAnsi="Arial" w:cs="Arial"/>
                <w:bCs/>
                <w:sz w:val="24"/>
                <w:szCs w:val="24"/>
              </w:rPr>
            </w:pPr>
            <w:r w:rsidRPr="0031339C">
              <w:rPr>
                <w:rFonts w:ascii="Arial" w:hAnsi="Arial" w:cs="Arial"/>
                <w:bCs/>
                <w:sz w:val="24"/>
                <w:szCs w:val="24"/>
              </w:rPr>
              <w:t>1929</w:t>
            </w:r>
          </w:p>
        </w:tc>
      </w:tr>
    </w:tbl>
    <w:p w14:paraId="1203E769" w14:textId="77777777" w:rsidR="004D4656" w:rsidRPr="00685303" w:rsidRDefault="004D4656" w:rsidP="00814D8B">
      <w:pPr>
        <w:rPr>
          <w:rFonts w:ascii="Arial" w:hAnsi="Arial" w:cs="Arial"/>
          <w:bCs/>
          <w:sz w:val="24"/>
          <w:szCs w:val="24"/>
        </w:rPr>
      </w:pPr>
    </w:p>
    <w:p w14:paraId="5916B0AC" w14:textId="77777777" w:rsidR="00814D8B" w:rsidRPr="00685303" w:rsidRDefault="00814D8B" w:rsidP="00814D8B">
      <w:pPr>
        <w:rPr>
          <w:rFonts w:ascii="Arial" w:hAnsi="Arial" w:cs="Arial"/>
          <w:bCs/>
          <w:sz w:val="24"/>
          <w:szCs w:val="24"/>
        </w:rPr>
      </w:pPr>
    </w:p>
    <w:p w14:paraId="56848F33" w14:textId="77777777" w:rsidR="00814D8B" w:rsidRDefault="00814D8B" w:rsidP="00814D8B">
      <w:pPr>
        <w:rPr>
          <w:rFonts w:ascii="Arial" w:hAnsi="Arial" w:cs="Arial"/>
          <w:bCs/>
          <w:sz w:val="24"/>
          <w:szCs w:val="24"/>
        </w:rPr>
      </w:pPr>
      <w:proofErr w:type="spellStart"/>
      <w:r w:rsidRPr="00685303">
        <w:rPr>
          <w:rFonts w:ascii="Arial" w:hAnsi="Arial" w:cs="Arial"/>
          <w:bCs/>
          <w:sz w:val="24"/>
          <w:szCs w:val="24"/>
        </w:rPr>
        <w:t>Lagsidrett</w:t>
      </w:r>
      <w:proofErr w:type="spellEnd"/>
    </w:p>
    <w:p w14:paraId="1C361601" w14:textId="13864681" w:rsidR="00D46940" w:rsidRDefault="00D46940" w:rsidP="00814D8B">
      <w:pPr>
        <w:rPr>
          <w:rFonts w:ascii="Arial" w:hAnsi="Arial" w:cs="Arial"/>
          <w:bCs/>
          <w:sz w:val="24"/>
          <w:szCs w:val="24"/>
        </w:rPr>
      </w:pPr>
      <w:r>
        <w:rPr>
          <w:rFonts w:ascii="Arial" w:hAnsi="Arial" w:cs="Arial"/>
          <w:bCs/>
          <w:sz w:val="24"/>
          <w:szCs w:val="24"/>
        </w:rPr>
        <w:t xml:space="preserve">Vestfold: </w:t>
      </w:r>
      <w:proofErr w:type="gramStart"/>
      <w:r>
        <w:rPr>
          <w:rFonts w:ascii="Arial" w:hAnsi="Arial" w:cs="Arial"/>
          <w:bCs/>
          <w:sz w:val="24"/>
          <w:szCs w:val="24"/>
        </w:rPr>
        <w:t xml:space="preserve">Golf </w:t>
      </w:r>
      <w:r w:rsidR="005A4C3A">
        <w:rPr>
          <w:rFonts w:ascii="Arial" w:hAnsi="Arial" w:cs="Arial"/>
          <w:bCs/>
          <w:sz w:val="24"/>
          <w:szCs w:val="24"/>
        </w:rPr>
        <w:t>,</w:t>
      </w:r>
      <w:proofErr w:type="gramEnd"/>
      <w:r w:rsidR="005A4C3A">
        <w:rPr>
          <w:rFonts w:ascii="Arial" w:hAnsi="Arial" w:cs="Arial"/>
          <w:bCs/>
          <w:sz w:val="24"/>
          <w:szCs w:val="24"/>
        </w:rPr>
        <w:t xml:space="preserve"> </w:t>
      </w:r>
      <w:r w:rsidR="006C3928">
        <w:rPr>
          <w:rFonts w:ascii="Arial" w:hAnsi="Arial" w:cs="Arial"/>
          <w:bCs/>
          <w:sz w:val="24"/>
          <w:szCs w:val="24"/>
        </w:rPr>
        <w:t>fotball, volleyball,</w:t>
      </w:r>
    </w:p>
    <w:p w14:paraId="6A7A3192" w14:textId="4C3D13C0" w:rsidR="006C3928" w:rsidRPr="00685303" w:rsidRDefault="006C3928" w:rsidP="00814D8B">
      <w:pPr>
        <w:rPr>
          <w:rFonts w:ascii="Arial" w:hAnsi="Arial" w:cs="Arial"/>
          <w:bCs/>
          <w:sz w:val="24"/>
          <w:szCs w:val="24"/>
        </w:rPr>
      </w:pPr>
      <w:r>
        <w:rPr>
          <w:rFonts w:ascii="Arial" w:hAnsi="Arial" w:cs="Arial"/>
          <w:bCs/>
          <w:sz w:val="24"/>
          <w:szCs w:val="24"/>
        </w:rPr>
        <w:t xml:space="preserve">Buskerud: bordtennis, golf </w:t>
      </w:r>
    </w:p>
    <w:p w14:paraId="3E75322E" w14:textId="77777777" w:rsidR="00814D8B" w:rsidRPr="00685303" w:rsidRDefault="00814D8B" w:rsidP="00814D8B">
      <w:pPr>
        <w:rPr>
          <w:rFonts w:ascii="Arial" w:hAnsi="Arial" w:cs="Arial"/>
          <w:bCs/>
          <w:sz w:val="24"/>
          <w:szCs w:val="24"/>
        </w:rPr>
      </w:pPr>
    </w:p>
    <w:p w14:paraId="3112E900"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Løpskarusellene</w:t>
      </w:r>
    </w:p>
    <w:p w14:paraId="3D817A1E" w14:textId="71CEE62C" w:rsidR="00814D8B" w:rsidRPr="00685303" w:rsidRDefault="00814D8B" w:rsidP="00814D8B">
      <w:pPr>
        <w:rPr>
          <w:rFonts w:ascii="Arial" w:hAnsi="Arial" w:cs="Arial"/>
          <w:bCs/>
          <w:sz w:val="24"/>
          <w:szCs w:val="24"/>
        </w:rPr>
      </w:pPr>
      <w:r w:rsidRPr="00685303">
        <w:rPr>
          <w:rFonts w:ascii="Arial" w:hAnsi="Arial" w:cs="Arial"/>
          <w:bCs/>
          <w:sz w:val="24"/>
          <w:szCs w:val="24"/>
        </w:rPr>
        <w:t xml:space="preserve">Løpskarusellene er blitt gjennomført </w:t>
      </w:r>
      <w:r w:rsidR="0067001F">
        <w:rPr>
          <w:rFonts w:ascii="Arial" w:hAnsi="Arial" w:cs="Arial"/>
          <w:bCs/>
          <w:sz w:val="24"/>
          <w:szCs w:val="24"/>
        </w:rPr>
        <w:t>i både Drammen og Vestfold. Drammen måtte ka</w:t>
      </w:r>
      <w:r w:rsidR="00B95E34">
        <w:rPr>
          <w:rFonts w:ascii="Arial" w:hAnsi="Arial" w:cs="Arial"/>
          <w:bCs/>
          <w:sz w:val="24"/>
          <w:szCs w:val="24"/>
        </w:rPr>
        <w:t>n</w:t>
      </w:r>
      <w:r w:rsidR="0067001F">
        <w:rPr>
          <w:rFonts w:ascii="Arial" w:hAnsi="Arial" w:cs="Arial"/>
          <w:bCs/>
          <w:sz w:val="24"/>
          <w:szCs w:val="24"/>
        </w:rPr>
        <w:t xml:space="preserve">sellere de siste 4 løp grunnet lav deltakelse </w:t>
      </w:r>
    </w:p>
    <w:p w14:paraId="04EBC104" w14:textId="77777777" w:rsidR="0067001F" w:rsidRDefault="0067001F" w:rsidP="00814D8B">
      <w:pPr>
        <w:rPr>
          <w:rFonts w:ascii="Arial" w:hAnsi="Arial" w:cs="Arial"/>
          <w:bCs/>
          <w:sz w:val="24"/>
          <w:szCs w:val="24"/>
        </w:rPr>
      </w:pPr>
    </w:p>
    <w:p w14:paraId="3DE05D0E" w14:textId="17FAA07E" w:rsidR="00814D8B" w:rsidRPr="00685303" w:rsidRDefault="00814D8B" w:rsidP="00814D8B">
      <w:pPr>
        <w:rPr>
          <w:rFonts w:ascii="Arial" w:hAnsi="Arial" w:cs="Arial"/>
          <w:bCs/>
          <w:sz w:val="24"/>
          <w:szCs w:val="24"/>
        </w:rPr>
      </w:pPr>
      <w:r w:rsidRPr="00685303">
        <w:rPr>
          <w:rFonts w:ascii="Arial" w:hAnsi="Arial" w:cs="Arial"/>
          <w:bCs/>
          <w:sz w:val="24"/>
          <w:szCs w:val="24"/>
        </w:rPr>
        <w:t>Bli Sprekere</w:t>
      </w:r>
    </w:p>
    <w:p w14:paraId="635EAED0" w14:textId="40CF313B" w:rsidR="00814D8B" w:rsidRPr="00685303" w:rsidRDefault="00814D8B" w:rsidP="00814D8B">
      <w:pPr>
        <w:rPr>
          <w:rFonts w:ascii="Arial" w:hAnsi="Arial" w:cs="Arial"/>
          <w:bCs/>
          <w:sz w:val="24"/>
          <w:szCs w:val="24"/>
        </w:rPr>
      </w:pPr>
      <w:r w:rsidRPr="00685303">
        <w:rPr>
          <w:rFonts w:ascii="Arial" w:hAnsi="Arial" w:cs="Arial"/>
          <w:bCs/>
          <w:sz w:val="24"/>
          <w:szCs w:val="24"/>
        </w:rPr>
        <w:t xml:space="preserve">Vi har hatt flere gruppetreningstilbud </w:t>
      </w:r>
      <w:r w:rsidR="0067001F">
        <w:rPr>
          <w:rFonts w:ascii="Arial" w:hAnsi="Arial" w:cs="Arial"/>
          <w:bCs/>
          <w:sz w:val="24"/>
          <w:szCs w:val="24"/>
        </w:rPr>
        <w:t xml:space="preserve">i både Buskerud og Vestfold </w:t>
      </w:r>
      <w:r w:rsidR="00B95E34">
        <w:rPr>
          <w:rFonts w:ascii="Arial" w:hAnsi="Arial" w:cs="Arial"/>
          <w:bCs/>
          <w:sz w:val="24"/>
          <w:szCs w:val="24"/>
        </w:rPr>
        <w:t>– både åpne og lukkede kurs for bedrifter</w:t>
      </w:r>
    </w:p>
    <w:p w14:paraId="42653B67" w14:textId="77777777" w:rsidR="00814D8B" w:rsidRPr="00685303" w:rsidRDefault="00814D8B" w:rsidP="00814D8B">
      <w:pPr>
        <w:rPr>
          <w:rFonts w:ascii="Arial" w:hAnsi="Arial" w:cs="Arial"/>
          <w:bCs/>
          <w:sz w:val="24"/>
          <w:szCs w:val="24"/>
        </w:rPr>
      </w:pPr>
    </w:p>
    <w:p w14:paraId="40A4B017"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Skikurs</w:t>
      </w:r>
    </w:p>
    <w:p w14:paraId="09043BC0" w14:textId="0F9367B5" w:rsidR="00814D8B" w:rsidRDefault="00814D8B" w:rsidP="00814D8B">
      <w:pPr>
        <w:rPr>
          <w:rFonts w:ascii="Arial" w:hAnsi="Arial" w:cs="Arial"/>
          <w:bCs/>
          <w:sz w:val="24"/>
          <w:szCs w:val="24"/>
        </w:rPr>
      </w:pPr>
      <w:r w:rsidRPr="00685303">
        <w:rPr>
          <w:rFonts w:ascii="Arial" w:hAnsi="Arial" w:cs="Arial"/>
          <w:bCs/>
          <w:sz w:val="24"/>
          <w:szCs w:val="24"/>
        </w:rPr>
        <w:t xml:space="preserve">Skikursene i begynnelsen av året ble </w:t>
      </w:r>
      <w:proofErr w:type="spellStart"/>
      <w:r w:rsidR="00D25F56">
        <w:rPr>
          <w:rFonts w:ascii="Arial" w:hAnsi="Arial" w:cs="Arial"/>
          <w:bCs/>
          <w:sz w:val="24"/>
          <w:szCs w:val="24"/>
        </w:rPr>
        <w:t>pga</w:t>
      </w:r>
      <w:proofErr w:type="spellEnd"/>
      <w:r w:rsidR="00D25F56">
        <w:rPr>
          <w:rFonts w:ascii="Arial" w:hAnsi="Arial" w:cs="Arial"/>
          <w:bCs/>
          <w:sz w:val="24"/>
          <w:szCs w:val="24"/>
        </w:rPr>
        <w:t xml:space="preserve"> </w:t>
      </w:r>
      <w:proofErr w:type="spellStart"/>
      <w:r w:rsidR="00D25F56">
        <w:rPr>
          <w:rFonts w:ascii="Arial" w:hAnsi="Arial" w:cs="Arial"/>
          <w:bCs/>
          <w:sz w:val="24"/>
          <w:szCs w:val="24"/>
        </w:rPr>
        <w:t>covid</w:t>
      </w:r>
      <w:proofErr w:type="spellEnd"/>
      <w:r w:rsidR="00D25F56">
        <w:rPr>
          <w:rFonts w:ascii="Arial" w:hAnsi="Arial" w:cs="Arial"/>
          <w:bCs/>
          <w:sz w:val="24"/>
          <w:szCs w:val="24"/>
        </w:rPr>
        <w:t xml:space="preserve"> ikke gjennomført. Vi fikk lotteritilsynets </w:t>
      </w:r>
      <w:r w:rsidR="00B95E34">
        <w:rPr>
          <w:rFonts w:ascii="Arial" w:hAnsi="Arial" w:cs="Arial"/>
          <w:bCs/>
          <w:sz w:val="24"/>
          <w:szCs w:val="24"/>
        </w:rPr>
        <w:t>kompensasjons</w:t>
      </w:r>
      <w:r w:rsidR="00D46940">
        <w:rPr>
          <w:rFonts w:ascii="Arial" w:hAnsi="Arial" w:cs="Arial"/>
          <w:bCs/>
          <w:sz w:val="24"/>
          <w:szCs w:val="24"/>
        </w:rPr>
        <w:t xml:space="preserve">tilskudd til dette </w:t>
      </w:r>
    </w:p>
    <w:p w14:paraId="55B8A6A1" w14:textId="331CAD68" w:rsidR="00A23BA7" w:rsidRDefault="00A23BA7" w:rsidP="00814D8B">
      <w:pPr>
        <w:rPr>
          <w:rFonts w:ascii="Arial" w:hAnsi="Arial" w:cs="Arial"/>
          <w:bCs/>
          <w:sz w:val="24"/>
          <w:szCs w:val="24"/>
        </w:rPr>
      </w:pPr>
      <w:r>
        <w:rPr>
          <w:rFonts w:ascii="Arial" w:hAnsi="Arial" w:cs="Arial"/>
          <w:bCs/>
          <w:sz w:val="24"/>
          <w:szCs w:val="24"/>
        </w:rPr>
        <w:lastRenderedPageBreak/>
        <w:t>Løpekurs</w:t>
      </w:r>
    </w:p>
    <w:p w14:paraId="0D078F3F" w14:textId="1E39BA78" w:rsidR="00A23BA7" w:rsidRPr="00685303" w:rsidRDefault="00A23BA7" w:rsidP="00814D8B">
      <w:pPr>
        <w:rPr>
          <w:rFonts w:ascii="Arial" w:hAnsi="Arial" w:cs="Arial"/>
          <w:bCs/>
          <w:sz w:val="24"/>
          <w:szCs w:val="24"/>
        </w:rPr>
      </w:pPr>
      <w:r>
        <w:rPr>
          <w:rFonts w:ascii="Arial" w:hAnsi="Arial" w:cs="Arial"/>
          <w:bCs/>
          <w:sz w:val="24"/>
          <w:szCs w:val="24"/>
        </w:rPr>
        <w:t xml:space="preserve">Vi har gjennomfør flere løpekurs i året som har vært på stedene. Sandefjord, </w:t>
      </w:r>
      <w:proofErr w:type="spellStart"/>
      <w:r w:rsidR="00164C35">
        <w:rPr>
          <w:rFonts w:ascii="Arial" w:hAnsi="Arial" w:cs="Arial"/>
          <w:bCs/>
          <w:sz w:val="24"/>
          <w:szCs w:val="24"/>
        </w:rPr>
        <w:t>tønsberg</w:t>
      </w:r>
      <w:proofErr w:type="spellEnd"/>
      <w:r w:rsidR="00164C35">
        <w:rPr>
          <w:rFonts w:ascii="Arial" w:hAnsi="Arial" w:cs="Arial"/>
          <w:bCs/>
          <w:sz w:val="24"/>
          <w:szCs w:val="24"/>
        </w:rPr>
        <w:t xml:space="preserve">, drammen, ringerike og </w:t>
      </w:r>
      <w:proofErr w:type="spellStart"/>
      <w:r w:rsidR="00164C35">
        <w:rPr>
          <w:rFonts w:ascii="Arial" w:hAnsi="Arial" w:cs="Arial"/>
          <w:bCs/>
          <w:sz w:val="24"/>
          <w:szCs w:val="24"/>
        </w:rPr>
        <w:t>kongsberg</w:t>
      </w:r>
      <w:proofErr w:type="spellEnd"/>
      <w:r w:rsidR="00164C35">
        <w:rPr>
          <w:rFonts w:ascii="Arial" w:hAnsi="Arial" w:cs="Arial"/>
          <w:bCs/>
          <w:sz w:val="24"/>
          <w:szCs w:val="24"/>
        </w:rPr>
        <w:t xml:space="preserve"> </w:t>
      </w:r>
    </w:p>
    <w:p w14:paraId="58403EC9"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Avslutning</w:t>
      </w:r>
    </w:p>
    <w:p w14:paraId="33B5975D" w14:textId="39E2859E" w:rsidR="00814D8B" w:rsidRPr="00685303" w:rsidRDefault="00814D8B" w:rsidP="00814D8B">
      <w:pPr>
        <w:rPr>
          <w:rFonts w:ascii="Arial" w:hAnsi="Arial" w:cs="Arial"/>
          <w:bCs/>
          <w:sz w:val="24"/>
          <w:szCs w:val="24"/>
        </w:rPr>
      </w:pPr>
      <w:r w:rsidRPr="00685303">
        <w:rPr>
          <w:rFonts w:ascii="Arial" w:hAnsi="Arial" w:cs="Arial"/>
          <w:bCs/>
          <w:sz w:val="24"/>
          <w:szCs w:val="24"/>
        </w:rPr>
        <w:t xml:space="preserve">De tradisjonsrike ballidrettene i Bedriftsidretten har hatt de siste årene </w:t>
      </w:r>
      <w:r w:rsidR="008B49D6">
        <w:rPr>
          <w:rFonts w:ascii="Arial" w:hAnsi="Arial" w:cs="Arial"/>
          <w:bCs/>
          <w:sz w:val="24"/>
          <w:szCs w:val="24"/>
        </w:rPr>
        <w:t xml:space="preserve">vært nedadgående </w:t>
      </w:r>
      <w:r w:rsidRPr="00685303">
        <w:rPr>
          <w:rFonts w:ascii="Arial" w:hAnsi="Arial" w:cs="Arial"/>
          <w:bCs/>
          <w:sz w:val="24"/>
          <w:szCs w:val="24"/>
        </w:rPr>
        <w:t xml:space="preserve">og da spesielt fotball. </w:t>
      </w:r>
    </w:p>
    <w:p w14:paraId="587C9C4E"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Det vi imidlertid ser ar at folkehelseaktiviteter som Ti på Topp har hatt stort oppsving i antall deltakere.</w:t>
      </w:r>
    </w:p>
    <w:p w14:paraId="3F854E27"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 xml:space="preserve">Vi må fortsette å skape nye aktiviteter og utvikle de nåværende aktivitetene til å bli enda bedre. </w:t>
      </w:r>
    </w:p>
    <w:p w14:paraId="781404A2"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I mange aktiviteter er vi helt avhengige av frivillig, så det vil også være viktig å ta godt vare på våre frivillige.</w:t>
      </w:r>
    </w:p>
    <w:p w14:paraId="3302AC38"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Når det gjelder antall medlemslag har tallet sunket noe, men nå ser det ut til å ha stabilisert seg. Det vil være et viktig mål for fremtiden å rekruttere nye medlemslag.</w:t>
      </w:r>
    </w:p>
    <w:p w14:paraId="0895B371"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Generelt</w:t>
      </w:r>
    </w:p>
    <w:p w14:paraId="7211BA62"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Administrasjon</w:t>
      </w:r>
    </w:p>
    <w:p w14:paraId="2D28349E" w14:textId="77777777" w:rsidR="00814D8B" w:rsidRDefault="00814D8B" w:rsidP="00814D8B">
      <w:pPr>
        <w:rPr>
          <w:rFonts w:ascii="Arial" w:hAnsi="Arial" w:cs="Arial"/>
          <w:bCs/>
          <w:sz w:val="24"/>
          <w:szCs w:val="24"/>
        </w:rPr>
      </w:pPr>
      <w:r w:rsidRPr="00685303">
        <w:rPr>
          <w:rFonts w:ascii="Arial" w:hAnsi="Arial" w:cs="Arial"/>
          <w:bCs/>
          <w:sz w:val="24"/>
          <w:szCs w:val="24"/>
        </w:rPr>
        <w:t>Kretsen har 2,6 ansatte.</w:t>
      </w:r>
    </w:p>
    <w:p w14:paraId="2C030D61" w14:textId="72F811C8" w:rsidR="009B0E52" w:rsidRPr="00685303" w:rsidRDefault="009B0E52" w:rsidP="00814D8B">
      <w:pPr>
        <w:rPr>
          <w:rFonts w:ascii="Arial" w:hAnsi="Arial" w:cs="Arial"/>
          <w:bCs/>
          <w:sz w:val="24"/>
          <w:szCs w:val="24"/>
        </w:rPr>
      </w:pPr>
      <w:r>
        <w:rPr>
          <w:rFonts w:ascii="Arial" w:hAnsi="Arial" w:cs="Arial"/>
          <w:bCs/>
          <w:sz w:val="24"/>
          <w:szCs w:val="24"/>
        </w:rPr>
        <w:t xml:space="preserve">En ansatt gikk på </w:t>
      </w:r>
      <w:proofErr w:type="spellStart"/>
      <w:r>
        <w:rPr>
          <w:rFonts w:ascii="Arial" w:hAnsi="Arial" w:cs="Arial"/>
          <w:bCs/>
          <w:sz w:val="24"/>
          <w:szCs w:val="24"/>
        </w:rPr>
        <w:t>barselspermisjon</w:t>
      </w:r>
      <w:proofErr w:type="spellEnd"/>
      <w:r>
        <w:rPr>
          <w:rFonts w:ascii="Arial" w:hAnsi="Arial" w:cs="Arial"/>
          <w:bCs/>
          <w:sz w:val="24"/>
          <w:szCs w:val="24"/>
        </w:rPr>
        <w:t xml:space="preserve"> i august og innen da hadde vi ansatt vi vikar i en 1 </w:t>
      </w:r>
      <w:proofErr w:type="spellStart"/>
      <w:r>
        <w:rPr>
          <w:rFonts w:ascii="Arial" w:hAnsi="Arial" w:cs="Arial"/>
          <w:bCs/>
          <w:sz w:val="24"/>
          <w:szCs w:val="24"/>
        </w:rPr>
        <w:t>årig</w:t>
      </w:r>
      <w:proofErr w:type="spellEnd"/>
      <w:r>
        <w:rPr>
          <w:rFonts w:ascii="Arial" w:hAnsi="Arial" w:cs="Arial"/>
          <w:bCs/>
          <w:sz w:val="24"/>
          <w:szCs w:val="24"/>
        </w:rPr>
        <w:t xml:space="preserve"> periode</w:t>
      </w:r>
      <w:r w:rsidR="00291594">
        <w:rPr>
          <w:rFonts w:ascii="Arial" w:hAnsi="Arial" w:cs="Arial"/>
          <w:bCs/>
          <w:sz w:val="24"/>
          <w:szCs w:val="24"/>
        </w:rPr>
        <w:t xml:space="preserve">. Der var således </w:t>
      </w:r>
      <w:proofErr w:type="gramStart"/>
      <w:r w:rsidR="00291594">
        <w:rPr>
          <w:rFonts w:ascii="Arial" w:hAnsi="Arial" w:cs="Arial"/>
          <w:bCs/>
          <w:sz w:val="24"/>
          <w:szCs w:val="24"/>
        </w:rPr>
        <w:t>et overlapp</w:t>
      </w:r>
      <w:proofErr w:type="gramEnd"/>
      <w:r w:rsidR="00291594">
        <w:rPr>
          <w:rFonts w:ascii="Arial" w:hAnsi="Arial" w:cs="Arial"/>
          <w:bCs/>
          <w:sz w:val="24"/>
          <w:szCs w:val="24"/>
        </w:rPr>
        <w:t xml:space="preserve"> på 1 måned innen vår </w:t>
      </w:r>
      <w:proofErr w:type="spellStart"/>
      <w:r w:rsidR="00291594">
        <w:rPr>
          <w:rFonts w:ascii="Arial" w:hAnsi="Arial" w:cs="Arial"/>
          <w:bCs/>
          <w:sz w:val="24"/>
          <w:szCs w:val="24"/>
        </w:rPr>
        <w:t>avdelingleder</w:t>
      </w:r>
      <w:proofErr w:type="spellEnd"/>
      <w:r w:rsidR="00291594">
        <w:rPr>
          <w:rFonts w:ascii="Arial" w:hAnsi="Arial" w:cs="Arial"/>
          <w:bCs/>
          <w:sz w:val="24"/>
          <w:szCs w:val="24"/>
        </w:rPr>
        <w:t xml:space="preserve"> i Buskerud gikk på barsel </w:t>
      </w:r>
    </w:p>
    <w:p w14:paraId="7A776457" w14:textId="77777777" w:rsidR="00814D8B" w:rsidRPr="00685303" w:rsidRDefault="00814D8B" w:rsidP="00814D8B">
      <w:pPr>
        <w:rPr>
          <w:rFonts w:ascii="Arial" w:hAnsi="Arial" w:cs="Arial"/>
          <w:bCs/>
          <w:sz w:val="24"/>
          <w:szCs w:val="24"/>
        </w:rPr>
      </w:pPr>
    </w:p>
    <w:p w14:paraId="515160BB"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Ytre miljø og indre miljø</w:t>
      </w:r>
    </w:p>
    <w:p w14:paraId="39F8BAFA"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 xml:space="preserve">Vår virksomhet forurenser ikke det ytre miljø. Forbundet har et utstrakt samarbeid innad i eget forbund, mot andre særforbund og øvrige organisasjoner som ønsker å fremme fysisk aktivitet for den voksne del av befolkningen. </w:t>
      </w:r>
    </w:p>
    <w:p w14:paraId="1629E8E2" w14:textId="77777777" w:rsidR="00814D8B" w:rsidRPr="00685303" w:rsidRDefault="00814D8B" w:rsidP="00814D8B">
      <w:pPr>
        <w:rPr>
          <w:rFonts w:ascii="Arial" w:hAnsi="Arial" w:cs="Arial"/>
          <w:bCs/>
          <w:sz w:val="24"/>
          <w:szCs w:val="24"/>
        </w:rPr>
      </w:pPr>
    </w:p>
    <w:p w14:paraId="60D7D455"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Disponering av over-/underskudd.</w:t>
      </w:r>
    </w:p>
    <w:p w14:paraId="52F99D7D"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 xml:space="preserve">Ved et </w:t>
      </w:r>
      <w:proofErr w:type="spellStart"/>
      <w:r w:rsidRPr="00685303">
        <w:rPr>
          <w:rFonts w:ascii="Arial" w:hAnsi="Arial" w:cs="Arial"/>
          <w:bCs/>
          <w:sz w:val="24"/>
          <w:szCs w:val="24"/>
        </w:rPr>
        <w:t>evt</w:t>
      </w:r>
      <w:proofErr w:type="spellEnd"/>
      <w:r w:rsidRPr="00685303">
        <w:rPr>
          <w:rFonts w:ascii="Arial" w:hAnsi="Arial" w:cs="Arial"/>
          <w:bCs/>
          <w:sz w:val="24"/>
          <w:szCs w:val="24"/>
        </w:rPr>
        <w:t xml:space="preserve"> overskudd går dette med til å stimulere ny aktivitet i kretsen, da spesielt med oppstart av aktivitet på plasser med lite aktivitet fra før. </w:t>
      </w:r>
    </w:p>
    <w:p w14:paraId="4D1BB1BB" w14:textId="77777777" w:rsidR="00814D8B" w:rsidRPr="00685303" w:rsidRDefault="00814D8B" w:rsidP="00814D8B">
      <w:pPr>
        <w:rPr>
          <w:rFonts w:ascii="Arial" w:hAnsi="Arial" w:cs="Arial"/>
          <w:bCs/>
          <w:sz w:val="24"/>
          <w:szCs w:val="24"/>
        </w:rPr>
      </w:pPr>
    </w:p>
    <w:p w14:paraId="3A7E2D4C" w14:textId="77777777" w:rsidR="00814D8B" w:rsidRPr="00685303" w:rsidRDefault="00814D8B" w:rsidP="00814D8B">
      <w:pPr>
        <w:rPr>
          <w:rFonts w:ascii="Arial" w:hAnsi="Arial" w:cs="Arial"/>
          <w:bCs/>
          <w:sz w:val="24"/>
          <w:szCs w:val="24"/>
        </w:rPr>
      </w:pPr>
      <w:r w:rsidRPr="00685303">
        <w:rPr>
          <w:rFonts w:ascii="Arial" w:hAnsi="Arial" w:cs="Arial"/>
          <w:bCs/>
          <w:sz w:val="24"/>
          <w:szCs w:val="24"/>
        </w:rPr>
        <w:t>Fremtidsutsikter</w:t>
      </w:r>
    </w:p>
    <w:p w14:paraId="159C98B3" w14:textId="77777777" w:rsidR="00814D8B" w:rsidRPr="00685303" w:rsidRDefault="00814D8B" w:rsidP="00814D8B">
      <w:pPr>
        <w:rPr>
          <w:rFonts w:ascii="Arial" w:hAnsi="Arial" w:cs="Arial"/>
          <w:bCs/>
          <w:sz w:val="24"/>
          <w:szCs w:val="24"/>
        </w:rPr>
      </w:pPr>
      <w:r w:rsidRPr="00685303">
        <w:rPr>
          <w:rFonts w:ascii="Arial" w:hAnsi="Arial" w:cs="Arial"/>
          <w:bCs/>
          <w:sz w:val="24"/>
          <w:szCs w:val="24"/>
        </w:rPr>
        <w:lastRenderedPageBreak/>
        <w:t xml:space="preserve">Kretsen jobber aktivt for å bedre tilbudet og tilretteleggingen av fysisk aktivitet for den voksne del av befolkningen. Vårt mål er at politikere og myndigheter tar et aktivt standpunkt mot inaktivitet og derigjennom støtter den frivillige idretten for å </w:t>
      </w:r>
      <w:proofErr w:type="gramStart"/>
      <w:r w:rsidRPr="00685303">
        <w:rPr>
          <w:rFonts w:ascii="Arial" w:hAnsi="Arial" w:cs="Arial"/>
          <w:bCs/>
          <w:sz w:val="24"/>
          <w:szCs w:val="24"/>
        </w:rPr>
        <w:t>skape ”et</w:t>
      </w:r>
      <w:proofErr w:type="gramEnd"/>
      <w:r w:rsidRPr="00685303">
        <w:rPr>
          <w:rFonts w:ascii="Arial" w:hAnsi="Arial" w:cs="Arial"/>
          <w:bCs/>
          <w:sz w:val="24"/>
          <w:szCs w:val="24"/>
        </w:rPr>
        <w:t xml:space="preserve"> sprekere Norge”. Styret er opptatt av den fremtidige utviklingen av og rekrutteringen til våre aktiviteter.</w:t>
      </w:r>
    </w:p>
    <w:p w14:paraId="339AC792" w14:textId="71F7E5BC" w:rsidR="00814D8B" w:rsidRPr="00685303" w:rsidRDefault="00814D8B" w:rsidP="00814D8B">
      <w:pPr>
        <w:rPr>
          <w:rFonts w:ascii="Arial" w:hAnsi="Arial" w:cs="Arial"/>
          <w:bCs/>
          <w:sz w:val="24"/>
          <w:szCs w:val="24"/>
        </w:rPr>
      </w:pPr>
      <w:r w:rsidRPr="00685303">
        <w:rPr>
          <w:rFonts w:ascii="Arial" w:hAnsi="Arial" w:cs="Arial"/>
          <w:bCs/>
          <w:sz w:val="24"/>
          <w:szCs w:val="24"/>
        </w:rPr>
        <w:t>Det jobbes samtidig godt med å øke aktiviteten i BVBIK som igjen er med på å skape et positivt resultat for 202</w:t>
      </w:r>
      <w:r w:rsidR="00291594">
        <w:rPr>
          <w:rFonts w:ascii="Arial" w:hAnsi="Arial" w:cs="Arial"/>
          <w:bCs/>
          <w:sz w:val="24"/>
          <w:szCs w:val="24"/>
        </w:rPr>
        <w:t>3</w:t>
      </w:r>
      <w:r w:rsidRPr="00685303">
        <w:rPr>
          <w:rFonts w:ascii="Arial" w:hAnsi="Arial" w:cs="Arial"/>
          <w:bCs/>
          <w:sz w:val="24"/>
          <w:szCs w:val="24"/>
        </w:rPr>
        <w:t>.</w:t>
      </w:r>
    </w:p>
    <w:p w14:paraId="53E6FCE3" w14:textId="7AB15446" w:rsidR="00814D8B" w:rsidRDefault="00814D8B" w:rsidP="00814D8B">
      <w:pPr>
        <w:rPr>
          <w:rFonts w:ascii="Arial" w:hAnsi="Arial" w:cs="Arial"/>
          <w:bCs/>
          <w:sz w:val="24"/>
          <w:szCs w:val="24"/>
        </w:rPr>
      </w:pPr>
      <w:r w:rsidRPr="00685303">
        <w:rPr>
          <w:rFonts w:ascii="Arial" w:hAnsi="Arial" w:cs="Arial"/>
          <w:bCs/>
          <w:sz w:val="24"/>
          <w:szCs w:val="24"/>
        </w:rPr>
        <w:t>Bedriftsidrettens i BVBIKS styre mener at kretsen har økonomi og grunnlag for videre drift.</w:t>
      </w:r>
    </w:p>
    <w:p w14:paraId="7FFB03BA" w14:textId="5BCAF1FA" w:rsidR="00685303" w:rsidRDefault="00685303" w:rsidP="00814D8B">
      <w:pPr>
        <w:rPr>
          <w:rFonts w:ascii="Arial" w:hAnsi="Arial" w:cs="Arial"/>
          <w:bCs/>
          <w:sz w:val="24"/>
          <w:szCs w:val="24"/>
        </w:rPr>
      </w:pPr>
    </w:p>
    <w:p w14:paraId="13B1E3F5" w14:textId="2A82E334" w:rsidR="00685303" w:rsidRDefault="00685303" w:rsidP="00814D8B">
      <w:pPr>
        <w:rPr>
          <w:rFonts w:ascii="Arial" w:hAnsi="Arial" w:cs="Arial"/>
          <w:bCs/>
          <w:sz w:val="24"/>
          <w:szCs w:val="24"/>
        </w:rPr>
      </w:pPr>
    </w:p>
    <w:p w14:paraId="7A9FBA04" w14:textId="77777777" w:rsidR="00685303" w:rsidRDefault="00685303" w:rsidP="00E24C91">
      <w:pPr>
        <w:rPr>
          <w:rFonts w:ascii="Arial" w:hAnsi="Arial" w:cs="Arial"/>
          <w:b/>
          <w:sz w:val="32"/>
          <w:szCs w:val="32"/>
        </w:rPr>
      </w:pPr>
    </w:p>
    <w:p w14:paraId="07A85338" w14:textId="1E0D8103" w:rsidR="00E24C91" w:rsidRDefault="00685303" w:rsidP="00E24C91">
      <w:r>
        <w:rPr>
          <w:rFonts w:ascii="Arial" w:hAnsi="Arial" w:cs="Arial"/>
          <w:b/>
          <w:sz w:val="32"/>
          <w:szCs w:val="32"/>
        </w:rPr>
        <w:t>S</w:t>
      </w:r>
      <w:r w:rsidR="00790A5A" w:rsidRPr="00790A5A">
        <w:rPr>
          <w:rFonts w:ascii="Arial" w:hAnsi="Arial" w:cs="Arial"/>
          <w:b/>
          <w:sz w:val="32"/>
          <w:szCs w:val="32"/>
        </w:rPr>
        <w:t>TYRETS ÅRSBERETNING FOR 20</w:t>
      </w:r>
      <w:r w:rsidR="000567CB">
        <w:rPr>
          <w:rFonts w:ascii="Arial" w:hAnsi="Arial" w:cs="Arial"/>
          <w:b/>
          <w:sz w:val="32"/>
          <w:szCs w:val="32"/>
        </w:rPr>
        <w:t>2</w:t>
      </w:r>
      <w:bookmarkStart w:id="7" w:name="_Hlk90368871"/>
      <w:bookmarkEnd w:id="7"/>
      <w:r w:rsidR="00E63FA6">
        <w:rPr>
          <w:rFonts w:ascii="Arial" w:hAnsi="Arial" w:cs="Arial"/>
          <w:b/>
          <w:sz w:val="32"/>
          <w:szCs w:val="32"/>
        </w:rPr>
        <w:t>3</w:t>
      </w:r>
    </w:p>
    <w:p w14:paraId="76CF3204" w14:textId="52975289" w:rsidR="00E24C91" w:rsidRPr="00C90B63" w:rsidRDefault="00E24C91" w:rsidP="00E24C91">
      <w:pPr>
        <w:rPr>
          <w:rFonts w:ascii="Arial" w:hAnsi="Arial" w:cs="Arial"/>
          <w:b/>
          <w:sz w:val="24"/>
          <w:szCs w:val="24"/>
        </w:rPr>
      </w:pPr>
      <w:r>
        <w:rPr>
          <w:noProof/>
        </w:rPr>
        <mc:AlternateContent>
          <mc:Choice Requires="wps">
            <w:drawing>
              <wp:anchor distT="0" distB="0" distL="114300" distR="114300" simplePos="0" relativeHeight="251702272" behindDoc="0" locked="0" layoutInCell="1" allowOverlap="1" wp14:anchorId="00268E4C" wp14:editId="322CC535">
                <wp:simplePos x="0" y="0"/>
                <wp:positionH relativeFrom="margin">
                  <wp:align>center</wp:align>
                </wp:positionH>
                <wp:positionV relativeFrom="paragraph">
                  <wp:posOffset>5922010</wp:posOffset>
                </wp:positionV>
                <wp:extent cx="6005830" cy="8007985"/>
                <wp:effectExtent l="0" t="0" r="0" b="0"/>
                <wp:wrapNone/>
                <wp:docPr id="9" name="Tekstboks 9"/>
                <wp:cNvGraphicFramePr/>
                <a:graphic xmlns:a="http://schemas.openxmlformats.org/drawingml/2006/main">
                  <a:graphicData uri="http://schemas.microsoft.com/office/word/2010/wordprocessingShape">
                    <wps:wsp>
                      <wps:cNvSpPr txBox="1"/>
                      <wps:spPr>
                        <a:xfrm>
                          <a:off x="0" y="0"/>
                          <a:ext cx="6005830" cy="8007985"/>
                        </a:xfrm>
                        <a:prstGeom prst="rect">
                          <a:avLst/>
                        </a:prstGeom>
                        <a:noFill/>
                        <a:ln>
                          <a:noFill/>
                        </a:ln>
                      </wps:spPr>
                      <wps:txbx>
                        <w:txbxContent>
                          <w:p w14:paraId="4CA9C7D0" w14:textId="0BAEE916" w:rsidR="00E24C91" w:rsidRPr="0057784A" w:rsidRDefault="00E24C91" w:rsidP="00F25B73">
                            <w:pPr>
                              <w:rPr>
                                <w:rFonts w:ascii="Arial" w:hAnsi="Arial" w:cs="Arial"/>
                                <w:b/>
                                <w:noProof/>
                                <w:color w:val="FFFFFF" w:themeColor="background1"/>
                                <w:sz w:val="72"/>
                                <w:szCs w:val="72"/>
                                <w:lang w:val="en-U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0268E4C" id="Tekstboks 9" o:spid="_x0000_s1027" type="#_x0000_t202" style="position:absolute;margin-left:0;margin-top:466.3pt;width:472.9pt;height:630.55pt;z-index:2517022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" filled="f" stroked="f">
                <v:textbox style="mso-fit-shape-to-text:t">
                  <w:txbxContent>
                    <w:p w14:paraId="4CA9C7D0" w14:textId="0BAEE916" w:rsidR="00E24C91" w:rsidRPr="0057784A" w:rsidRDefault="00E24C91" w:rsidP="00F25B73">
                      <w:pPr>
                        <w:rPr>
                          <w:rFonts w:ascii="Arial" w:hAnsi="Arial" w:cs="Arial"/>
                          <w:b/>
                          <w:noProof/>
                          <w:color w:val="FFFFFF" w:themeColor="background1"/>
                          <w:sz w:val="72"/>
                          <w:szCs w:val="72"/>
                          <w:lang w:val="en-U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p>
                  </w:txbxContent>
                </v:textbox>
                <w10:wrap anchorx="margin"/>
              </v:shape>
            </w:pict>
          </mc:Fallback>
        </mc:AlternateContent>
      </w:r>
    </w:p>
    <w:p w14:paraId="6560FB87" w14:textId="77777777" w:rsidR="00E24C91" w:rsidRPr="00C90B63" w:rsidRDefault="00E24C91" w:rsidP="00E24C91">
      <w:pPr>
        <w:rPr>
          <w:rFonts w:ascii="Arial" w:hAnsi="Arial" w:cs="Arial"/>
          <w:b/>
          <w:sz w:val="24"/>
          <w:szCs w:val="24"/>
        </w:rPr>
      </w:pPr>
      <w:r w:rsidRPr="00C90B63">
        <w:rPr>
          <w:rFonts w:ascii="Arial" w:hAnsi="Arial" w:cs="Arial"/>
          <w:b/>
          <w:sz w:val="24"/>
          <w:szCs w:val="24"/>
        </w:rPr>
        <w:t>1.  Styrets sammensetning</w:t>
      </w:r>
    </w:p>
    <w:p w14:paraId="549E4EAC" w14:textId="77777777" w:rsidR="00E24C91" w:rsidRPr="00981DD3" w:rsidRDefault="00E24C91" w:rsidP="00E24C91">
      <w:pPr>
        <w:rPr>
          <w:rFonts w:ascii="Arial" w:hAnsi="Arial" w:cs="Arial"/>
        </w:rPr>
      </w:pPr>
    </w:p>
    <w:p w14:paraId="583CF426" w14:textId="352AA368" w:rsidR="00E24C91" w:rsidRDefault="00E24C91" w:rsidP="00E24C91">
      <w:pPr>
        <w:rPr>
          <w:rFonts w:ascii="Arial" w:hAnsi="Arial" w:cs="Arial"/>
        </w:rPr>
      </w:pPr>
      <w:r>
        <w:rPr>
          <w:rFonts w:ascii="Arial" w:hAnsi="Arial" w:cs="Arial"/>
        </w:rPr>
        <w:t>Styret har i 202</w:t>
      </w:r>
      <w:r w:rsidR="00E63FA6">
        <w:rPr>
          <w:rFonts w:ascii="Arial" w:hAnsi="Arial" w:cs="Arial"/>
        </w:rPr>
        <w:t>3</w:t>
      </w:r>
      <w:r w:rsidRPr="00981DD3">
        <w:rPr>
          <w:rFonts w:ascii="Arial" w:hAnsi="Arial" w:cs="Arial"/>
        </w:rPr>
        <w:t xml:space="preserve"> bestått av følgende personer:</w:t>
      </w:r>
      <w:r>
        <w:rPr>
          <w:rFonts w:ascii="Arial" w:hAnsi="Arial" w:cs="Arial"/>
        </w:rPr>
        <w:t xml:space="preserve"> </w:t>
      </w:r>
    </w:p>
    <w:p w14:paraId="3B7A3DC2" w14:textId="4E588B45" w:rsidR="00F25B73" w:rsidRDefault="00F25B73" w:rsidP="00E24C91">
      <w:pPr>
        <w:rPr>
          <w:rFonts w:ascii="Arial" w:hAnsi="Arial" w:cs="Arial"/>
        </w:rPr>
      </w:pPr>
      <w:r>
        <w:rPr>
          <w:rFonts w:ascii="Arial" w:hAnsi="Arial" w:cs="Arial"/>
        </w:rPr>
        <w:t>Torbjørn Fevang – leder</w:t>
      </w:r>
    </w:p>
    <w:p w14:paraId="35E3AD0F" w14:textId="338B85C4" w:rsidR="00F25B73" w:rsidRDefault="00F25B73" w:rsidP="00E24C91">
      <w:pPr>
        <w:rPr>
          <w:rFonts w:ascii="Arial" w:hAnsi="Arial" w:cs="Arial"/>
        </w:rPr>
      </w:pPr>
      <w:r>
        <w:rPr>
          <w:rFonts w:ascii="Arial" w:hAnsi="Arial" w:cs="Arial"/>
        </w:rPr>
        <w:t xml:space="preserve">Ole Anton Bakke – </w:t>
      </w:r>
      <w:r w:rsidR="00291594">
        <w:rPr>
          <w:rFonts w:ascii="Arial" w:hAnsi="Arial" w:cs="Arial"/>
        </w:rPr>
        <w:t>medlem</w:t>
      </w:r>
    </w:p>
    <w:p w14:paraId="6E1AB545" w14:textId="095A3935" w:rsidR="00F25B73" w:rsidRDefault="00F25B73" w:rsidP="00E24C91">
      <w:pPr>
        <w:rPr>
          <w:rFonts w:ascii="Arial" w:hAnsi="Arial" w:cs="Arial"/>
        </w:rPr>
      </w:pPr>
      <w:r>
        <w:rPr>
          <w:rFonts w:ascii="Arial" w:hAnsi="Arial" w:cs="Arial"/>
        </w:rPr>
        <w:t>Ronny Glåmen – medlem</w:t>
      </w:r>
    </w:p>
    <w:p w14:paraId="45CBC4BC" w14:textId="23ED42FB" w:rsidR="00F25B73" w:rsidRDefault="00F25B73" w:rsidP="00E24C91">
      <w:pPr>
        <w:rPr>
          <w:rFonts w:ascii="Arial" w:hAnsi="Arial" w:cs="Arial"/>
        </w:rPr>
      </w:pPr>
      <w:proofErr w:type="spellStart"/>
      <w:r>
        <w:rPr>
          <w:rFonts w:ascii="Arial" w:hAnsi="Arial" w:cs="Arial"/>
        </w:rPr>
        <w:t>MayLiss</w:t>
      </w:r>
      <w:proofErr w:type="spellEnd"/>
      <w:r>
        <w:rPr>
          <w:rFonts w:ascii="Arial" w:hAnsi="Arial" w:cs="Arial"/>
        </w:rPr>
        <w:t xml:space="preserve"> Ektvedt – </w:t>
      </w:r>
      <w:r w:rsidR="00754B0D">
        <w:rPr>
          <w:rFonts w:ascii="Arial" w:hAnsi="Arial" w:cs="Arial"/>
        </w:rPr>
        <w:t>nestleder</w:t>
      </w:r>
    </w:p>
    <w:p w14:paraId="45E60F14" w14:textId="16CD6DBC" w:rsidR="00F25B73" w:rsidRPr="00291594" w:rsidRDefault="00F25B73" w:rsidP="00E24C91">
      <w:pPr>
        <w:rPr>
          <w:rFonts w:ascii="Arial" w:hAnsi="Arial" w:cs="Arial"/>
        </w:rPr>
      </w:pPr>
      <w:r w:rsidRPr="00291594">
        <w:rPr>
          <w:rFonts w:ascii="Arial" w:hAnsi="Arial" w:cs="Arial"/>
        </w:rPr>
        <w:t xml:space="preserve">Stine Brand – medlem </w:t>
      </w:r>
    </w:p>
    <w:p w14:paraId="5EFE875F" w14:textId="432C402F" w:rsidR="00754B0D" w:rsidRDefault="00291594" w:rsidP="00E24C91">
      <w:pPr>
        <w:rPr>
          <w:rFonts w:ascii="Arial" w:hAnsi="Arial" w:cs="Arial"/>
        </w:rPr>
      </w:pPr>
      <w:r w:rsidRPr="00291594">
        <w:rPr>
          <w:rFonts w:ascii="Arial" w:hAnsi="Arial" w:cs="Arial"/>
        </w:rPr>
        <w:t>He</w:t>
      </w:r>
      <w:r>
        <w:rPr>
          <w:rFonts w:ascii="Arial" w:hAnsi="Arial" w:cs="Arial"/>
        </w:rPr>
        <w:t>nriette S</w:t>
      </w:r>
      <w:r w:rsidR="00754B0D">
        <w:rPr>
          <w:rFonts w:ascii="Arial" w:hAnsi="Arial" w:cs="Arial"/>
        </w:rPr>
        <w:t>teinsholt - medlem</w:t>
      </w:r>
    </w:p>
    <w:p w14:paraId="2CDC67C3" w14:textId="65E6B6C5" w:rsidR="00E24C91" w:rsidRDefault="00E24C91" w:rsidP="00E24C91">
      <w:pPr>
        <w:rPr>
          <w:rFonts w:ascii="Arial" w:hAnsi="Arial" w:cs="Arial"/>
        </w:rPr>
      </w:pPr>
      <w:r>
        <w:rPr>
          <w:rFonts w:ascii="Arial" w:hAnsi="Arial" w:cs="Arial"/>
          <w:lang w:val="nn-NO"/>
        </w:rPr>
        <w:t xml:space="preserve">Kretsadministrasjonen </w:t>
      </w:r>
      <w:r w:rsidR="00F25B73">
        <w:rPr>
          <w:rFonts w:ascii="Arial" w:hAnsi="Arial" w:cs="Arial"/>
        </w:rPr>
        <w:t>har kontorer i både Vestfold og Buskerud</w:t>
      </w:r>
      <w:r w:rsidRPr="00981DD3">
        <w:rPr>
          <w:rFonts w:ascii="Arial" w:hAnsi="Arial" w:cs="Arial"/>
        </w:rPr>
        <w:t>. NBIF er organisert med 1</w:t>
      </w:r>
      <w:r>
        <w:rPr>
          <w:rFonts w:ascii="Arial" w:hAnsi="Arial" w:cs="Arial"/>
        </w:rPr>
        <w:t>1</w:t>
      </w:r>
      <w:r w:rsidRPr="00981DD3">
        <w:rPr>
          <w:rFonts w:ascii="Arial" w:hAnsi="Arial" w:cs="Arial"/>
        </w:rPr>
        <w:t xml:space="preserve"> kret</w:t>
      </w:r>
      <w:r>
        <w:rPr>
          <w:rFonts w:ascii="Arial" w:hAnsi="Arial" w:cs="Arial"/>
        </w:rPr>
        <w:t>ser og 11 bemannede kretskontor.</w:t>
      </w:r>
    </w:p>
    <w:p w14:paraId="1E855F8F" w14:textId="77777777" w:rsidR="00E24C91" w:rsidRDefault="00E24C91" w:rsidP="00E24C91">
      <w:pPr>
        <w:rPr>
          <w:rFonts w:ascii="Arial" w:hAnsi="Arial" w:cs="Arial"/>
        </w:rPr>
      </w:pPr>
      <w:r w:rsidRPr="00981DD3">
        <w:rPr>
          <w:rFonts w:ascii="Arial" w:hAnsi="Arial" w:cs="Arial"/>
        </w:rPr>
        <w:t>Virksomhetens art er å tilrettelegge for</w:t>
      </w:r>
      <w:r>
        <w:rPr>
          <w:rFonts w:ascii="Arial" w:hAnsi="Arial" w:cs="Arial"/>
        </w:rPr>
        <w:t xml:space="preserve">, å </w:t>
      </w:r>
      <w:r w:rsidRPr="00981DD3">
        <w:rPr>
          <w:rFonts w:ascii="Arial" w:hAnsi="Arial" w:cs="Arial"/>
        </w:rPr>
        <w:t xml:space="preserve">organisere bedriftsidrett og mosjonsaktiviteter, </w:t>
      </w:r>
      <w:proofErr w:type="gramStart"/>
      <w:r>
        <w:rPr>
          <w:rFonts w:ascii="Arial" w:hAnsi="Arial" w:cs="Arial"/>
        </w:rPr>
        <w:t>i</w:t>
      </w:r>
      <w:r w:rsidRPr="00981DD3">
        <w:rPr>
          <w:rFonts w:ascii="Arial" w:hAnsi="Arial" w:cs="Arial"/>
        </w:rPr>
        <w:t>nklusiv</w:t>
      </w:r>
      <w:r>
        <w:rPr>
          <w:rFonts w:ascii="Arial" w:hAnsi="Arial" w:cs="Arial"/>
        </w:rPr>
        <w:t xml:space="preserve"> </w:t>
      </w:r>
      <w:r w:rsidRPr="00981DD3">
        <w:rPr>
          <w:rFonts w:ascii="Arial" w:hAnsi="Arial" w:cs="Arial"/>
        </w:rPr>
        <w:t>kampanjer</w:t>
      </w:r>
      <w:proofErr w:type="gramEnd"/>
      <w:r w:rsidRPr="00981DD3">
        <w:rPr>
          <w:rFonts w:ascii="Arial" w:hAnsi="Arial" w:cs="Arial"/>
        </w:rPr>
        <w:t xml:space="preserve"> for våre medlemmer og andre grupper som ønsker å delta på våre aktiviteter. </w:t>
      </w:r>
    </w:p>
    <w:p w14:paraId="7DAFC1DE" w14:textId="4C5C8754" w:rsidR="00E24C91" w:rsidRPr="00981DD3" w:rsidRDefault="00E24C91" w:rsidP="00E24C91">
      <w:pPr>
        <w:rPr>
          <w:rFonts w:ascii="Arial" w:hAnsi="Arial" w:cs="Arial"/>
        </w:rPr>
      </w:pPr>
    </w:p>
    <w:p w14:paraId="498CAE90" w14:textId="77777777" w:rsidR="00E24C91" w:rsidRPr="00C90B63" w:rsidRDefault="00E24C91" w:rsidP="00E24C91">
      <w:pPr>
        <w:rPr>
          <w:rFonts w:ascii="Arial" w:hAnsi="Arial" w:cs="Arial"/>
          <w:b/>
          <w:sz w:val="24"/>
          <w:szCs w:val="24"/>
        </w:rPr>
      </w:pPr>
      <w:r w:rsidRPr="00C90B63">
        <w:rPr>
          <w:rFonts w:ascii="Arial" w:hAnsi="Arial" w:cs="Arial"/>
          <w:b/>
          <w:sz w:val="24"/>
          <w:szCs w:val="24"/>
        </w:rPr>
        <w:t>2. Kretsens stilling og økonomisk resultat av virksomheten</w:t>
      </w:r>
    </w:p>
    <w:p w14:paraId="0C0D0709" w14:textId="0559BE4B" w:rsidR="00E24C91" w:rsidRDefault="00E24C91" w:rsidP="00135D10">
      <w:pPr>
        <w:rPr>
          <w:rFonts w:ascii="Arial" w:hAnsi="Arial" w:cs="Arial"/>
        </w:rPr>
      </w:pPr>
      <w:r w:rsidRPr="00981DD3">
        <w:rPr>
          <w:rFonts w:ascii="Arial" w:hAnsi="Arial" w:cs="Arial"/>
        </w:rPr>
        <w:lastRenderedPageBreak/>
        <w:t>Etter styrets oppfatning gir det fremlagte resultatregnskap o</w:t>
      </w:r>
      <w:r>
        <w:rPr>
          <w:rFonts w:ascii="Arial" w:hAnsi="Arial" w:cs="Arial"/>
        </w:rPr>
        <w:t>g balanse for regnskapsåret 202</w:t>
      </w:r>
      <w:r w:rsidR="00B95E34">
        <w:rPr>
          <w:rFonts w:ascii="Arial" w:hAnsi="Arial" w:cs="Arial"/>
        </w:rPr>
        <w:t>3</w:t>
      </w:r>
      <w:r w:rsidRPr="00981DD3">
        <w:rPr>
          <w:rFonts w:ascii="Arial" w:hAnsi="Arial" w:cs="Arial"/>
        </w:rPr>
        <w:t xml:space="preserve"> med tilhørende noter og kommentarer et uttrykk for </w:t>
      </w:r>
      <w:r>
        <w:rPr>
          <w:rFonts w:ascii="Arial" w:hAnsi="Arial" w:cs="Arial"/>
        </w:rPr>
        <w:t>kretsens</w:t>
      </w:r>
      <w:r w:rsidRPr="00981DD3">
        <w:rPr>
          <w:rFonts w:ascii="Arial" w:hAnsi="Arial" w:cs="Arial"/>
        </w:rPr>
        <w:t xml:space="preserve"> stilling og resultat av virksomheten. </w:t>
      </w:r>
      <w:r>
        <w:rPr>
          <w:rFonts w:ascii="Arial" w:hAnsi="Arial" w:cs="Arial"/>
        </w:rPr>
        <w:t>I 202</w:t>
      </w:r>
      <w:r w:rsidR="00B95E34">
        <w:rPr>
          <w:rFonts w:ascii="Arial" w:hAnsi="Arial" w:cs="Arial"/>
        </w:rPr>
        <w:t xml:space="preserve">3 </w:t>
      </w:r>
      <w:r>
        <w:rPr>
          <w:rFonts w:ascii="Arial" w:hAnsi="Arial" w:cs="Arial"/>
        </w:rPr>
        <w:t xml:space="preserve">gikk vi med </w:t>
      </w:r>
      <w:r w:rsidR="00135D10">
        <w:rPr>
          <w:rFonts w:ascii="Arial" w:hAnsi="Arial" w:cs="Arial"/>
        </w:rPr>
        <w:t xml:space="preserve">underskudd på </w:t>
      </w:r>
      <w:r w:rsidR="007D3828" w:rsidRPr="007D3828">
        <w:rPr>
          <w:rFonts w:ascii="Arial" w:hAnsi="Arial" w:cs="Arial"/>
        </w:rPr>
        <w:t>271.907</w:t>
      </w:r>
      <w:r w:rsidR="007D3828">
        <w:rPr>
          <w:rFonts w:ascii="Arial" w:hAnsi="Arial" w:cs="Arial"/>
        </w:rPr>
        <w:t xml:space="preserve"> kr</w:t>
      </w:r>
      <w:r>
        <w:rPr>
          <w:rFonts w:ascii="Arial" w:hAnsi="Arial" w:cs="Arial"/>
        </w:rPr>
        <w:br/>
      </w:r>
      <w:r w:rsidR="00F73FBE">
        <w:rPr>
          <w:rFonts w:ascii="Arial" w:hAnsi="Arial" w:cs="Arial"/>
        </w:rPr>
        <w:t>Vi har hatt en barselsvikar i perioden frem til april. Fra april til 1. august har vi vært 3.6 årsverk uten å klare å skape mer aktivitet på bakgrunn av dette</w:t>
      </w:r>
    </w:p>
    <w:p w14:paraId="556DE9A8" w14:textId="77777777" w:rsidR="00E24C91" w:rsidRDefault="00E24C91" w:rsidP="00E24C91">
      <w:pPr>
        <w:jc w:val="both"/>
        <w:rPr>
          <w:rFonts w:ascii="Arial" w:hAnsi="Arial" w:cs="Arial"/>
        </w:rPr>
      </w:pPr>
      <w:r>
        <w:rPr>
          <w:rFonts w:ascii="Arial" w:hAnsi="Arial" w:cs="Arial"/>
        </w:rPr>
        <w:t xml:space="preserve">Regnskapet vårt føres av Norges Bedriftsidrettsforbund. </w:t>
      </w:r>
      <w:r w:rsidRPr="00981DD3">
        <w:rPr>
          <w:rFonts w:ascii="Arial" w:hAnsi="Arial" w:cs="Arial"/>
        </w:rPr>
        <w:t>Reviso</w:t>
      </w:r>
      <w:r>
        <w:rPr>
          <w:rFonts w:ascii="Arial" w:hAnsi="Arial" w:cs="Arial"/>
        </w:rPr>
        <w:t xml:space="preserve">r for regnskapsåret har vært ABC Revisjon ved </w:t>
      </w:r>
      <w:r w:rsidRPr="000611DE">
        <w:rPr>
          <w:rFonts w:ascii="Arial" w:hAnsi="Arial" w:cs="Arial"/>
        </w:rPr>
        <w:t>Trond Lillebakk.</w:t>
      </w:r>
    </w:p>
    <w:p w14:paraId="2E94C045" w14:textId="346AD8B2" w:rsidR="00E24C91" w:rsidRDefault="00E24C91" w:rsidP="00E372D6">
      <w:pPr>
        <w:jc w:val="center"/>
        <w:rPr>
          <w:rFonts w:ascii="Arial" w:hAnsi="Arial" w:cs="Arial"/>
          <w:b/>
        </w:rPr>
      </w:pPr>
    </w:p>
    <w:p w14:paraId="03C8F9B0" w14:textId="77777777" w:rsidR="00E24C91" w:rsidRPr="00C90B63" w:rsidRDefault="00E24C91" w:rsidP="00E24C91">
      <w:pPr>
        <w:jc w:val="both"/>
        <w:rPr>
          <w:rFonts w:ascii="Arial" w:hAnsi="Arial" w:cs="Arial"/>
          <w:b/>
          <w:sz w:val="24"/>
          <w:szCs w:val="24"/>
        </w:rPr>
      </w:pPr>
      <w:r w:rsidRPr="00C90B63">
        <w:rPr>
          <w:rFonts w:ascii="Arial" w:hAnsi="Arial" w:cs="Arial"/>
          <w:b/>
          <w:sz w:val="24"/>
          <w:szCs w:val="24"/>
        </w:rPr>
        <w:t>3. Samarbeid</w:t>
      </w:r>
    </w:p>
    <w:p w14:paraId="6481DF06" w14:textId="77777777" w:rsidR="00E24C91" w:rsidRPr="008A25E0" w:rsidRDefault="00E24C91" w:rsidP="00E24C91">
      <w:pPr>
        <w:jc w:val="both"/>
        <w:rPr>
          <w:rFonts w:ascii="Arial" w:hAnsi="Arial" w:cs="Arial"/>
          <w:u w:val="single"/>
        </w:rPr>
      </w:pPr>
      <w:r w:rsidRPr="008A25E0">
        <w:rPr>
          <w:rFonts w:ascii="Arial" w:hAnsi="Arial" w:cs="Arial"/>
          <w:u w:val="single"/>
        </w:rPr>
        <w:t>Markedssamarbeid</w:t>
      </w:r>
      <w:r>
        <w:rPr>
          <w:rFonts w:ascii="Arial" w:hAnsi="Arial" w:cs="Arial"/>
          <w:u w:val="single"/>
        </w:rPr>
        <w:t xml:space="preserve"> </w:t>
      </w:r>
    </w:p>
    <w:p w14:paraId="1BFD5733" w14:textId="6C51DB8A" w:rsidR="00E24C91" w:rsidRDefault="00353811" w:rsidP="00E24C91">
      <w:pPr>
        <w:jc w:val="both"/>
        <w:rPr>
          <w:rFonts w:ascii="Arial" w:hAnsi="Arial" w:cs="Arial"/>
        </w:rPr>
      </w:pPr>
      <w:r>
        <w:rPr>
          <w:rFonts w:ascii="Arial" w:hAnsi="Arial" w:cs="Arial"/>
        </w:rPr>
        <w:t xml:space="preserve">Kretsen samarbeider med Sport1Revetal på Vestfold løpskarusell </w:t>
      </w:r>
    </w:p>
    <w:p w14:paraId="1B604116" w14:textId="3033FC57" w:rsidR="00353811" w:rsidRDefault="00353811" w:rsidP="00E24C91">
      <w:pPr>
        <w:jc w:val="both"/>
        <w:rPr>
          <w:rFonts w:ascii="Arial" w:hAnsi="Arial" w:cs="Arial"/>
        </w:rPr>
      </w:pPr>
      <w:r>
        <w:rPr>
          <w:rFonts w:ascii="Arial" w:hAnsi="Arial" w:cs="Arial"/>
        </w:rPr>
        <w:t>Her utdeles gavekort til butikken samt handlekveld for alle deltakere</w:t>
      </w:r>
    </w:p>
    <w:p w14:paraId="75E89EED" w14:textId="23F39BAE" w:rsidR="00234B53" w:rsidRDefault="00234B53" w:rsidP="00E24C91">
      <w:pPr>
        <w:jc w:val="both"/>
        <w:rPr>
          <w:rFonts w:ascii="Arial" w:hAnsi="Arial" w:cs="Arial"/>
        </w:rPr>
      </w:pPr>
      <w:r>
        <w:rPr>
          <w:rFonts w:ascii="Arial" w:hAnsi="Arial" w:cs="Arial"/>
        </w:rPr>
        <w:t xml:space="preserve">I tillegg har vi samarbeide med Global Sport med varer inntil 10.000 kr </w:t>
      </w:r>
    </w:p>
    <w:p w14:paraId="59C74E90" w14:textId="77777777" w:rsidR="00632D9F" w:rsidRDefault="00632D9F" w:rsidP="00E24C91">
      <w:pPr>
        <w:jc w:val="both"/>
        <w:rPr>
          <w:rFonts w:ascii="Arial" w:hAnsi="Arial" w:cs="Arial"/>
          <w:b/>
          <w:sz w:val="24"/>
          <w:szCs w:val="24"/>
        </w:rPr>
      </w:pPr>
    </w:p>
    <w:p w14:paraId="6106F733" w14:textId="1907C2C2" w:rsidR="00E24C91" w:rsidRPr="00C90B63" w:rsidRDefault="00E24C91" w:rsidP="00E24C91">
      <w:pPr>
        <w:jc w:val="both"/>
        <w:rPr>
          <w:rFonts w:ascii="Arial" w:hAnsi="Arial" w:cs="Arial"/>
          <w:b/>
          <w:sz w:val="24"/>
          <w:szCs w:val="24"/>
        </w:rPr>
      </w:pPr>
      <w:r w:rsidRPr="00C90B63">
        <w:rPr>
          <w:rFonts w:ascii="Arial" w:hAnsi="Arial" w:cs="Arial"/>
          <w:b/>
          <w:sz w:val="24"/>
          <w:szCs w:val="24"/>
        </w:rPr>
        <w:t>4. Aktivitet</w:t>
      </w:r>
    </w:p>
    <w:p w14:paraId="37AD4DFA" w14:textId="77777777" w:rsidR="00E24C91" w:rsidRDefault="00E24C91" w:rsidP="00E24C91">
      <w:pPr>
        <w:rPr>
          <w:rFonts w:ascii="Arial" w:hAnsi="Arial" w:cs="Arial"/>
          <w:b/>
        </w:rPr>
      </w:pPr>
      <w:r>
        <w:rPr>
          <w:rFonts w:ascii="Arial" w:hAnsi="Arial" w:cs="Arial"/>
          <w:b/>
        </w:rPr>
        <w:t>Nasjonale aktiviteter</w:t>
      </w:r>
      <w:r w:rsidRPr="0066100D">
        <w:rPr>
          <w:rFonts w:ascii="Arial" w:hAnsi="Arial" w:cs="Arial"/>
          <w:b/>
        </w:rPr>
        <w:tab/>
      </w:r>
    </w:p>
    <w:p w14:paraId="0E95362E" w14:textId="77777777" w:rsidR="00E24C91" w:rsidRDefault="00E24C91" w:rsidP="00E24C91">
      <w:pPr>
        <w:rPr>
          <w:rFonts w:ascii="Arial" w:hAnsi="Arial" w:cs="Arial"/>
          <w:b/>
        </w:rPr>
      </w:pPr>
    </w:p>
    <w:p w14:paraId="0D4C4BB2" w14:textId="77777777" w:rsidR="00E24C91" w:rsidRPr="00A04BA9" w:rsidRDefault="00E24C91" w:rsidP="00E24C91">
      <w:pPr>
        <w:rPr>
          <w:rFonts w:ascii="Arial" w:hAnsi="Arial" w:cs="Arial"/>
          <w:color w:val="111111"/>
        </w:rPr>
      </w:pPr>
      <w:r>
        <w:rPr>
          <w:noProof/>
        </w:rPr>
        <w:drawing>
          <wp:anchor distT="0" distB="0" distL="114300" distR="114300" simplePos="0" relativeHeight="251708416" behindDoc="1" locked="0" layoutInCell="1" allowOverlap="1" wp14:anchorId="77716A84" wp14:editId="551039D2">
            <wp:simplePos x="0" y="0"/>
            <wp:positionH relativeFrom="margin">
              <wp:align>left</wp:align>
            </wp:positionH>
            <wp:positionV relativeFrom="paragraph">
              <wp:posOffset>234315</wp:posOffset>
            </wp:positionV>
            <wp:extent cx="2189480" cy="1231900"/>
            <wp:effectExtent l="0" t="0" r="1270" b="6350"/>
            <wp:wrapTight wrapText="bothSides">
              <wp:wrapPolygon edited="0">
                <wp:start x="0" y="0"/>
                <wp:lineTo x="0" y="21377"/>
                <wp:lineTo x="21425" y="21377"/>
                <wp:lineTo x="21425" y="0"/>
                <wp:lineTo x="0" y="0"/>
              </wp:wrapPolygon>
            </wp:wrapTigh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10636" cy="1244214"/>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100D">
        <w:rPr>
          <w:rFonts w:ascii="Arial" w:hAnsi="Arial" w:cs="Arial"/>
          <w:u w:val="single"/>
        </w:rPr>
        <w:t>Sykle til jobben</w:t>
      </w:r>
      <w:r>
        <w:rPr>
          <w:rFonts w:ascii="Arial" w:hAnsi="Arial" w:cs="Arial"/>
        </w:rPr>
        <w:br/>
      </w:r>
      <w:r w:rsidRPr="00A04BA9">
        <w:rPr>
          <w:rFonts w:ascii="Arial" w:hAnsi="Arial" w:cs="Arial"/>
        </w:rPr>
        <w:t>Den nasjonale Sykle til jobben-aksjonen er Norges største og eldste aktivitetskampanje, som ble arrangert for første gang i 1973. Målet er å få flere voksne i aktivitet og velge en aktiv reise til/fra jobb.</w:t>
      </w:r>
    </w:p>
    <w:p w14:paraId="43009BFE" w14:textId="53A82130" w:rsidR="00E24C91" w:rsidRDefault="00E24C91" w:rsidP="00353811">
      <w:pPr>
        <w:ind w:left="3540"/>
        <w:rPr>
          <w:rFonts w:ascii="Arial" w:hAnsi="Arial" w:cs="Arial"/>
          <w:color w:val="111111"/>
        </w:rPr>
      </w:pPr>
      <w:r>
        <w:rPr>
          <w:rFonts w:ascii="Arial" w:hAnsi="Arial" w:cs="Arial"/>
          <w:color w:val="111111"/>
        </w:rPr>
        <w:t>S</w:t>
      </w:r>
      <w:r w:rsidRPr="0066100D">
        <w:rPr>
          <w:rFonts w:ascii="Arial" w:hAnsi="Arial" w:cs="Arial"/>
          <w:color w:val="111111"/>
        </w:rPr>
        <w:t xml:space="preserve">ykle til Jobben er en uhøytidelig aktivitetskampanje for arbeidslivet, i regi av </w:t>
      </w:r>
      <w:r w:rsidRPr="00D02A1F">
        <w:rPr>
          <w:rFonts w:ascii="Arial" w:hAnsi="Arial" w:cs="Arial"/>
          <w:color w:val="111111"/>
        </w:rPr>
        <w:t xml:space="preserve">Bedriftsidretten. Målet er å motivere alle til å bruke reiseveien aktivt. </w:t>
      </w:r>
    </w:p>
    <w:p w14:paraId="429FCB9E" w14:textId="2744EE4C" w:rsidR="00B95E34" w:rsidRDefault="00B95E34" w:rsidP="00353811">
      <w:pPr>
        <w:ind w:left="3540"/>
        <w:rPr>
          <w:rFonts w:ascii="Arial" w:hAnsi="Arial" w:cs="Arial"/>
          <w:color w:val="111111"/>
        </w:rPr>
      </w:pPr>
      <w:r>
        <w:rPr>
          <w:rFonts w:ascii="Arial" w:hAnsi="Arial" w:cs="Arial"/>
          <w:color w:val="111111"/>
        </w:rPr>
        <w:t xml:space="preserve">I 2023 hadde sykle til jobben50 års </w:t>
      </w:r>
      <w:proofErr w:type="spellStart"/>
      <w:r>
        <w:rPr>
          <w:rFonts w:ascii="Arial" w:hAnsi="Arial" w:cs="Arial"/>
          <w:color w:val="111111"/>
        </w:rPr>
        <w:t>jubilæum</w:t>
      </w:r>
      <w:proofErr w:type="spellEnd"/>
      <w:r>
        <w:rPr>
          <w:rFonts w:ascii="Arial" w:hAnsi="Arial" w:cs="Arial"/>
          <w:color w:val="111111"/>
        </w:rPr>
        <w:t xml:space="preserve"> med deltakelse av blant annet H.K.H kronprins Haakon</w:t>
      </w:r>
    </w:p>
    <w:p w14:paraId="47E34C78" w14:textId="77777777" w:rsidR="00D63816" w:rsidRDefault="00D63816" w:rsidP="00353811">
      <w:pPr>
        <w:ind w:left="3540"/>
        <w:rPr>
          <w:rFonts w:ascii="Arial" w:hAnsi="Arial" w:cs="Arial"/>
          <w:color w:val="111111"/>
        </w:rPr>
      </w:pPr>
    </w:p>
    <w:tbl>
      <w:tblPr>
        <w:tblStyle w:val="Tabellrutenett"/>
        <w:tblW w:w="0" w:type="auto"/>
        <w:tblLook w:val="04A0" w:firstRow="1" w:lastRow="0" w:firstColumn="1" w:lastColumn="0" w:noHBand="0" w:noVBand="1"/>
      </w:tblPr>
      <w:tblGrid>
        <w:gridCol w:w="4531"/>
        <w:gridCol w:w="1985"/>
      </w:tblGrid>
      <w:tr w:rsidR="00DB62FB" w:rsidRPr="00DB62FB" w14:paraId="481150FE" w14:textId="77777777" w:rsidTr="005E57E1">
        <w:trPr>
          <w:trHeight w:val="569"/>
        </w:trPr>
        <w:tc>
          <w:tcPr>
            <w:tcW w:w="4531" w:type="dxa"/>
          </w:tcPr>
          <w:p w14:paraId="3DD63378" w14:textId="77777777" w:rsidR="00DB62FB" w:rsidRPr="00DB62FB" w:rsidRDefault="00DB62FB" w:rsidP="00DB62FB">
            <w:pPr>
              <w:rPr>
                <w:rFonts w:ascii="Arial" w:hAnsi="Arial" w:cs="Arial"/>
                <w:b/>
                <w:color w:val="111111"/>
                <w:sz w:val="22"/>
                <w:szCs w:val="22"/>
              </w:rPr>
            </w:pPr>
            <w:r w:rsidRPr="00DB62FB">
              <w:rPr>
                <w:rFonts w:ascii="Arial" w:hAnsi="Arial" w:cs="Arial"/>
                <w:b/>
                <w:color w:val="111111"/>
                <w:sz w:val="22"/>
                <w:szCs w:val="22"/>
              </w:rPr>
              <w:t>Kommune</w:t>
            </w:r>
          </w:p>
        </w:tc>
        <w:tc>
          <w:tcPr>
            <w:tcW w:w="1985" w:type="dxa"/>
          </w:tcPr>
          <w:p w14:paraId="5D81651F" w14:textId="77777777" w:rsidR="00DB62FB" w:rsidRPr="00DB62FB" w:rsidRDefault="00DB62FB" w:rsidP="00DB62FB">
            <w:pPr>
              <w:rPr>
                <w:rFonts w:ascii="Arial" w:hAnsi="Arial" w:cs="Arial"/>
                <w:b/>
                <w:color w:val="111111"/>
                <w:sz w:val="22"/>
                <w:szCs w:val="22"/>
              </w:rPr>
            </w:pPr>
            <w:r w:rsidRPr="00DB62FB">
              <w:rPr>
                <w:rFonts w:ascii="Arial" w:hAnsi="Arial" w:cs="Arial"/>
                <w:b/>
                <w:color w:val="111111"/>
                <w:sz w:val="22"/>
                <w:szCs w:val="22"/>
              </w:rPr>
              <w:t>deltakerantall</w:t>
            </w:r>
          </w:p>
        </w:tc>
      </w:tr>
      <w:tr w:rsidR="00DB62FB" w:rsidRPr="00DB62FB" w14:paraId="31630520" w14:textId="77777777" w:rsidTr="00EB464C">
        <w:tc>
          <w:tcPr>
            <w:tcW w:w="4531" w:type="dxa"/>
          </w:tcPr>
          <w:p w14:paraId="5B5D0E57" w14:textId="3269C00C"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Færder</w:t>
            </w:r>
          </w:p>
        </w:tc>
        <w:tc>
          <w:tcPr>
            <w:tcW w:w="1985" w:type="dxa"/>
          </w:tcPr>
          <w:p w14:paraId="1BFC194B" w14:textId="29E46284" w:rsidR="00DB62FB" w:rsidRPr="00DB62FB" w:rsidRDefault="005E57E1" w:rsidP="00DB62FB">
            <w:pPr>
              <w:rPr>
                <w:rFonts w:ascii="Arial" w:hAnsi="Arial" w:cs="Arial"/>
                <w:bCs/>
                <w:color w:val="111111"/>
                <w:sz w:val="22"/>
                <w:szCs w:val="22"/>
              </w:rPr>
            </w:pPr>
            <w:r w:rsidRPr="005E57E1">
              <w:rPr>
                <w:rFonts w:ascii="Arial" w:hAnsi="Arial" w:cs="Arial"/>
                <w:bCs/>
                <w:color w:val="111111"/>
                <w:sz w:val="22"/>
                <w:szCs w:val="22"/>
              </w:rPr>
              <w:t>0</w:t>
            </w:r>
          </w:p>
        </w:tc>
      </w:tr>
      <w:tr w:rsidR="00DB62FB" w:rsidRPr="00DB62FB" w14:paraId="72AD5E97" w14:textId="77777777" w:rsidTr="00EB464C">
        <w:tc>
          <w:tcPr>
            <w:tcW w:w="4531" w:type="dxa"/>
          </w:tcPr>
          <w:p w14:paraId="3EC85CEA" w14:textId="04AA1A81"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Holmestrand</w:t>
            </w:r>
          </w:p>
        </w:tc>
        <w:tc>
          <w:tcPr>
            <w:tcW w:w="1985" w:type="dxa"/>
          </w:tcPr>
          <w:p w14:paraId="27A15101" w14:textId="308D65C0" w:rsidR="00DB62FB" w:rsidRPr="00DB62FB" w:rsidRDefault="00D7128D" w:rsidP="00DB62FB">
            <w:pPr>
              <w:rPr>
                <w:rFonts w:ascii="Arial" w:hAnsi="Arial" w:cs="Arial"/>
                <w:bCs/>
                <w:color w:val="111111"/>
                <w:sz w:val="22"/>
                <w:szCs w:val="22"/>
              </w:rPr>
            </w:pPr>
            <w:r>
              <w:rPr>
                <w:rFonts w:ascii="Arial" w:hAnsi="Arial" w:cs="Arial"/>
                <w:bCs/>
                <w:color w:val="111111"/>
                <w:sz w:val="22"/>
                <w:szCs w:val="22"/>
              </w:rPr>
              <w:t>43</w:t>
            </w:r>
          </w:p>
        </w:tc>
      </w:tr>
      <w:tr w:rsidR="00DB62FB" w:rsidRPr="00DB62FB" w14:paraId="7F9EC5F2" w14:textId="77777777" w:rsidTr="00EB464C">
        <w:tc>
          <w:tcPr>
            <w:tcW w:w="4531" w:type="dxa"/>
          </w:tcPr>
          <w:p w14:paraId="0012AEC9" w14:textId="5B4891CD"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 xml:space="preserve">Horten </w:t>
            </w:r>
          </w:p>
        </w:tc>
        <w:tc>
          <w:tcPr>
            <w:tcW w:w="1985" w:type="dxa"/>
          </w:tcPr>
          <w:p w14:paraId="67C80618" w14:textId="7FC5B853" w:rsidR="00DB62FB" w:rsidRPr="00DB62FB" w:rsidRDefault="00D7128D" w:rsidP="00DB62FB">
            <w:pPr>
              <w:rPr>
                <w:rFonts w:ascii="Arial" w:hAnsi="Arial" w:cs="Arial"/>
                <w:bCs/>
                <w:color w:val="111111"/>
                <w:sz w:val="22"/>
                <w:szCs w:val="22"/>
              </w:rPr>
            </w:pPr>
            <w:r>
              <w:rPr>
                <w:rFonts w:ascii="Arial" w:hAnsi="Arial" w:cs="Arial"/>
                <w:bCs/>
                <w:color w:val="111111"/>
                <w:sz w:val="22"/>
                <w:szCs w:val="22"/>
              </w:rPr>
              <w:t>60</w:t>
            </w:r>
          </w:p>
        </w:tc>
      </w:tr>
      <w:tr w:rsidR="00DB62FB" w:rsidRPr="00DB62FB" w14:paraId="1F65938C" w14:textId="77777777" w:rsidTr="00EB464C">
        <w:tc>
          <w:tcPr>
            <w:tcW w:w="4531" w:type="dxa"/>
          </w:tcPr>
          <w:p w14:paraId="091CCCBA" w14:textId="63ECA033"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lastRenderedPageBreak/>
              <w:t>Larvik</w:t>
            </w:r>
          </w:p>
        </w:tc>
        <w:tc>
          <w:tcPr>
            <w:tcW w:w="1985" w:type="dxa"/>
          </w:tcPr>
          <w:p w14:paraId="30E6C022" w14:textId="1C9CC159" w:rsidR="00DB62FB" w:rsidRPr="00DB62FB" w:rsidRDefault="00D7128D" w:rsidP="00DB62FB">
            <w:pPr>
              <w:rPr>
                <w:rFonts w:ascii="Arial" w:hAnsi="Arial" w:cs="Arial"/>
                <w:bCs/>
                <w:color w:val="111111"/>
                <w:sz w:val="22"/>
                <w:szCs w:val="22"/>
              </w:rPr>
            </w:pPr>
            <w:r>
              <w:rPr>
                <w:rFonts w:ascii="Arial" w:hAnsi="Arial" w:cs="Arial"/>
                <w:bCs/>
                <w:color w:val="111111"/>
                <w:sz w:val="22"/>
                <w:szCs w:val="22"/>
              </w:rPr>
              <w:t>383</w:t>
            </w:r>
          </w:p>
        </w:tc>
      </w:tr>
      <w:tr w:rsidR="00DB62FB" w:rsidRPr="00DB62FB" w14:paraId="4BD6DBA0" w14:textId="77777777" w:rsidTr="00EB464C">
        <w:tc>
          <w:tcPr>
            <w:tcW w:w="4531" w:type="dxa"/>
          </w:tcPr>
          <w:p w14:paraId="16DA285F" w14:textId="0806F5D3"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 xml:space="preserve">Sandefjord </w:t>
            </w:r>
          </w:p>
        </w:tc>
        <w:tc>
          <w:tcPr>
            <w:tcW w:w="1985" w:type="dxa"/>
          </w:tcPr>
          <w:p w14:paraId="4A4B7511" w14:textId="67663A26" w:rsidR="00DB62FB" w:rsidRPr="00DB62FB" w:rsidRDefault="00D7128D" w:rsidP="00DB62FB">
            <w:pPr>
              <w:rPr>
                <w:rFonts w:ascii="Arial" w:hAnsi="Arial" w:cs="Arial"/>
                <w:bCs/>
                <w:color w:val="111111"/>
                <w:sz w:val="22"/>
                <w:szCs w:val="22"/>
              </w:rPr>
            </w:pPr>
            <w:r>
              <w:rPr>
                <w:rFonts w:ascii="Arial" w:hAnsi="Arial" w:cs="Arial"/>
                <w:bCs/>
                <w:color w:val="111111"/>
                <w:sz w:val="22"/>
                <w:szCs w:val="22"/>
              </w:rPr>
              <w:t>663</w:t>
            </w:r>
          </w:p>
        </w:tc>
      </w:tr>
      <w:tr w:rsidR="00DB62FB" w:rsidRPr="00DB62FB" w14:paraId="58D73FDB" w14:textId="77777777" w:rsidTr="00EB464C">
        <w:tc>
          <w:tcPr>
            <w:tcW w:w="4531" w:type="dxa"/>
          </w:tcPr>
          <w:p w14:paraId="0CB469C9" w14:textId="4C696B3C"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 xml:space="preserve">Tjøme </w:t>
            </w:r>
          </w:p>
        </w:tc>
        <w:tc>
          <w:tcPr>
            <w:tcW w:w="1985" w:type="dxa"/>
          </w:tcPr>
          <w:p w14:paraId="004B03A3" w14:textId="22B5DC42" w:rsidR="00DB62FB" w:rsidRPr="00DB62FB" w:rsidRDefault="00D7128D" w:rsidP="00DB62FB">
            <w:pPr>
              <w:rPr>
                <w:rFonts w:ascii="Arial" w:hAnsi="Arial" w:cs="Arial"/>
                <w:bCs/>
                <w:color w:val="111111"/>
                <w:sz w:val="22"/>
                <w:szCs w:val="22"/>
              </w:rPr>
            </w:pPr>
            <w:r>
              <w:rPr>
                <w:rFonts w:ascii="Arial" w:hAnsi="Arial" w:cs="Arial"/>
                <w:bCs/>
                <w:color w:val="111111"/>
                <w:sz w:val="22"/>
                <w:szCs w:val="22"/>
              </w:rPr>
              <w:t>10</w:t>
            </w:r>
          </w:p>
        </w:tc>
      </w:tr>
      <w:tr w:rsidR="00DB62FB" w:rsidRPr="00DB62FB" w14:paraId="526CA754" w14:textId="77777777" w:rsidTr="00EB464C">
        <w:tc>
          <w:tcPr>
            <w:tcW w:w="4531" w:type="dxa"/>
          </w:tcPr>
          <w:p w14:paraId="54B9A4E0" w14:textId="5718C484"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Tønsberg</w:t>
            </w:r>
          </w:p>
        </w:tc>
        <w:tc>
          <w:tcPr>
            <w:tcW w:w="1985" w:type="dxa"/>
          </w:tcPr>
          <w:p w14:paraId="70F71850" w14:textId="4CA85DA4" w:rsidR="00DB62FB" w:rsidRPr="00DB62FB" w:rsidRDefault="00D7128D" w:rsidP="00DB62FB">
            <w:pPr>
              <w:rPr>
                <w:rFonts w:ascii="Arial" w:hAnsi="Arial" w:cs="Arial"/>
                <w:bCs/>
                <w:color w:val="111111"/>
                <w:sz w:val="22"/>
                <w:szCs w:val="22"/>
              </w:rPr>
            </w:pPr>
            <w:r>
              <w:rPr>
                <w:rFonts w:ascii="Arial" w:hAnsi="Arial" w:cs="Arial"/>
                <w:bCs/>
                <w:color w:val="111111"/>
                <w:sz w:val="22"/>
                <w:szCs w:val="22"/>
              </w:rPr>
              <w:t>256</w:t>
            </w:r>
          </w:p>
        </w:tc>
      </w:tr>
      <w:tr w:rsidR="00DB62FB" w:rsidRPr="00DB62FB" w14:paraId="7FCA0A1A" w14:textId="77777777" w:rsidTr="00EB464C">
        <w:tc>
          <w:tcPr>
            <w:tcW w:w="4531" w:type="dxa"/>
          </w:tcPr>
          <w:p w14:paraId="2D5C1B82" w14:textId="36F1BFD3"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Drammen</w:t>
            </w:r>
          </w:p>
        </w:tc>
        <w:tc>
          <w:tcPr>
            <w:tcW w:w="1985" w:type="dxa"/>
          </w:tcPr>
          <w:p w14:paraId="41980379" w14:textId="583E98EC"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337</w:t>
            </w:r>
          </w:p>
        </w:tc>
      </w:tr>
      <w:tr w:rsidR="00DB62FB" w:rsidRPr="00DB62FB" w14:paraId="436461CE" w14:textId="77777777" w:rsidTr="00EB464C">
        <w:tc>
          <w:tcPr>
            <w:tcW w:w="4531" w:type="dxa"/>
          </w:tcPr>
          <w:p w14:paraId="04F27CC9" w14:textId="31D54EDD"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Flesberg</w:t>
            </w:r>
          </w:p>
        </w:tc>
        <w:tc>
          <w:tcPr>
            <w:tcW w:w="1985" w:type="dxa"/>
          </w:tcPr>
          <w:p w14:paraId="65A9EFE0" w14:textId="747D8646"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2</w:t>
            </w:r>
          </w:p>
        </w:tc>
      </w:tr>
      <w:tr w:rsidR="00DB62FB" w:rsidRPr="00DB62FB" w14:paraId="71AB3AFC" w14:textId="77777777" w:rsidTr="00EB464C">
        <w:tc>
          <w:tcPr>
            <w:tcW w:w="4531" w:type="dxa"/>
          </w:tcPr>
          <w:p w14:paraId="7D08F838" w14:textId="16A5A157"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Gol</w:t>
            </w:r>
          </w:p>
        </w:tc>
        <w:tc>
          <w:tcPr>
            <w:tcW w:w="1985" w:type="dxa"/>
          </w:tcPr>
          <w:p w14:paraId="5C277B1F" w14:textId="0E9524E4"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6</w:t>
            </w:r>
          </w:p>
        </w:tc>
      </w:tr>
      <w:tr w:rsidR="00DB62FB" w:rsidRPr="00DB62FB" w14:paraId="394314BA" w14:textId="77777777" w:rsidTr="00EB464C">
        <w:tc>
          <w:tcPr>
            <w:tcW w:w="4531" w:type="dxa"/>
          </w:tcPr>
          <w:p w14:paraId="5102D6DF" w14:textId="75B33A0A"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Hol</w:t>
            </w:r>
          </w:p>
        </w:tc>
        <w:tc>
          <w:tcPr>
            <w:tcW w:w="1985" w:type="dxa"/>
          </w:tcPr>
          <w:p w14:paraId="74FA16A1" w14:textId="0AB5033E"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6</w:t>
            </w:r>
          </w:p>
        </w:tc>
      </w:tr>
      <w:tr w:rsidR="00DB62FB" w:rsidRPr="00DB62FB" w14:paraId="224145DF" w14:textId="77777777" w:rsidTr="00EB464C">
        <w:tc>
          <w:tcPr>
            <w:tcW w:w="4531" w:type="dxa"/>
          </w:tcPr>
          <w:p w14:paraId="5D7EEF52" w14:textId="13E1BE04"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Hole</w:t>
            </w:r>
          </w:p>
        </w:tc>
        <w:tc>
          <w:tcPr>
            <w:tcW w:w="1985" w:type="dxa"/>
          </w:tcPr>
          <w:p w14:paraId="69B00F21" w14:textId="7D25DD67"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25</w:t>
            </w:r>
          </w:p>
        </w:tc>
      </w:tr>
      <w:tr w:rsidR="00DB62FB" w:rsidRPr="00DB62FB" w14:paraId="694A88CC" w14:textId="77777777" w:rsidTr="00EB464C">
        <w:tc>
          <w:tcPr>
            <w:tcW w:w="4531" w:type="dxa"/>
          </w:tcPr>
          <w:p w14:paraId="3D225088" w14:textId="6FBA472A"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Kongsberg</w:t>
            </w:r>
          </w:p>
        </w:tc>
        <w:tc>
          <w:tcPr>
            <w:tcW w:w="1985" w:type="dxa"/>
          </w:tcPr>
          <w:p w14:paraId="6878470C" w14:textId="12225FD1"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114</w:t>
            </w:r>
          </w:p>
        </w:tc>
      </w:tr>
      <w:tr w:rsidR="00DB62FB" w:rsidRPr="00DB62FB" w14:paraId="4D00F978" w14:textId="77777777" w:rsidTr="00EB464C">
        <w:tc>
          <w:tcPr>
            <w:tcW w:w="4531" w:type="dxa"/>
          </w:tcPr>
          <w:p w14:paraId="6B6EFA76" w14:textId="060F48B5"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Krødsherad</w:t>
            </w:r>
          </w:p>
        </w:tc>
        <w:tc>
          <w:tcPr>
            <w:tcW w:w="1985" w:type="dxa"/>
          </w:tcPr>
          <w:p w14:paraId="1B8B607A" w14:textId="00FD68D6"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41</w:t>
            </w:r>
          </w:p>
        </w:tc>
      </w:tr>
      <w:tr w:rsidR="00DB62FB" w:rsidRPr="00DB62FB" w14:paraId="5618F6E1" w14:textId="77777777" w:rsidTr="00EB464C">
        <w:tc>
          <w:tcPr>
            <w:tcW w:w="4531" w:type="dxa"/>
          </w:tcPr>
          <w:p w14:paraId="396F3F92" w14:textId="216ED5FB"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Lier</w:t>
            </w:r>
          </w:p>
        </w:tc>
        <w:tc>
          <w:tcPr>
            <w:tcW w:w="1985" w:type="dxa"/>
          </w:tcPr>
          <w:p w14:paraId="7BE688BF" w14:textId="34A8D607"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102</w:t>
            </w:r>
          </w:p>
        </w:tc>
      </w:tr>
      <w:tr w:rsidR="00DB62FB" w:rsidRPr="00DB62FB" w14:paraId="08937C56" w14:textId="77777777" w:rsidTr="00EB464C">
        <w:tc>
          <w:tcPr>
            <w:tcW w:w="4531" w:type="dxa"/>
          </w:tcPr>
          <w:p w14:paraId="16C3FA5F" w14:textId="7730DCE9"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Nesbyen</w:t>
            </w:r>
          </w:p>
        </w:tc>
        <w:tc>
          <w:tcPr>
            <w:tcW w:w="1985" w:type="dxa"/>
          </w:tcPr>
          <w:p w14:paraId="7768BFD0" w14:textId="278B08D5"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69</w:t>
            </w:r>
          </w:p>
        </w:tc>
      </w:tr>
      <w:tr w:rsidR="00DB62FB" w:rsidRPr="00DB62FB" w14:paraId="67157D70" w14:textId="77777777" w:rsidTr="00EB464C">
        <w:tc>
          <w:tcPr>
            <w:tcW w:w="4531" w:type="dxa"/>
          </w:tcPr>
          <w:p w14:paraId="1D15A6C4" w14:textId="632B7F3C"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 xml:space="preserve">Nore og </w:t>
            </w:r>
            <w:proofErr w:type="spellStart"/>
            <w:r w:rsidRPr="00DB62FB">
              <w:rPr>
                <w:rFonts w:ascii="Arial" w:hAnsi="Arial" w:cs="Arial"/>
                <w:bCs/>
                <w:color w:val="111111"/>
                <w:sz w:val="22"/>
                <w:szCs w:val="22"/>
              </w:rPr>
              <w:t>uvdal</w:t>
            </w:r>
            <w:proofErr w:type="spellEnd"/>
            <w:r w:rsidRPr="00DB62FB">
              <w:rPr>
                <w:rFonts w:ascii="Arial" w:hAnsi="Arial" w:cs="Arial"/>
                <w:bCs/>
                <w:color w:val="111111"/>
                <w:sz w:val="22"/>
                <w:szCs w:val="22"/>
              </w:rPr>
              <w:t xml:space="preserve"> </w:t>
            </w:r>
          </w:p>
        </w:tc>
        <w:tc>
          <w:tcPr>
            <w:tcW w:w="1985" w:type="dxa"/>
          </w:tcPr>
          <w:p w14:paraId="62AB7788" w14:textId="4574D3E0"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57</w:t>
            </w:r>
          </w:p>
        </w:tc>
      </w:tr>
      <w:tr w:rsidR="00DB62FB" w:rsidRPr="00DB62FB" w14:paraId="4484D64C" w14:textId="77777777" w:rsidTr="00EB464C">
        <w:tc>
          <w:tcPr>
            <w:tcW w:w="4531" w:type="dxa"/>
          </w:tcPr>
          <w:p w14:paraId="3E7A1425" w14:textId="701AF502" w:rsidR="00DB62FB" w:rsidRPr="00DB62FB" w:rsidRDefault="00DB62FB" w:rsidP="00DB62FB">
            <w:pPr>
              <w:rPr>
                <w:rFonts w:ascii="Arial" w:hAnsi="Arial" w:cs="Arial"/>
                <w:bCs/>
                <w:color w:val="111111"/>
                <w:sz w:val="22"/>
                <w:szCs w:val="22"/>
              </w:rPr>
            </w:pPr>
            <w:r w:rsidRPr="00DB62FB">
              <w:rPr>
                <w:rFonts w:ascii="Arial" w:hAnsi="Arial" w:cs="Arial"/>
                <w:bCs/>
                <w:color w:val="111111"/>
                <w:sz w:val="22"/>
                <w:szCs w:val="22"/>
              </w:rPr>
              <w:t>Ringerike</w:t>
            </w:r>
          </w:p>
        </w:tc>
        <w:tc>
          <w:tcPr>
            <w:tcW w:w="1985" w:type="dxa"/>
          </w:tcPr>
          <w:p w14:paraId="6C639CD7" w14:textId="1AC17D41" w:rsidR="00DB62FB" w:rsidRPr="00DB62FB" w:rsidRDefault="009C0C81" w:rsidP="00DB62FB">
            <w:pPr>
              <w:rPr>
                <w:rFonts w:ascii="Arial" w:hAnsi="Arial" w:cs="Arial"/>
                <w:bCs/>
                <w:color w:val="111111"/>
                <w:sz w:val="22"/>
                <w:szCs w:val="22"/>
              </w:rPr>
            </w:pPr>
            <w:r>
              <w:rPr>
                <w:rFonts w:ascii="Arial" w:hAnsi="Arial" w:cs="Arial"/>
                <w:bCs/>
                <w:color w:val="111111"/>
                <w:sz w:val="22"/>
                <w:szCs w:val="22"/>
              </w:rPr>
              <w:t>201</w:t>
            </w:r>
          </w:p>
        </w:tc>
      </w:tr>
      <w:tr w:rsidR="005E57E1" w:rsidRPr="00DB62FB" w14:paraId="7781D339" w14:textId="77777777" w:rsidTr="00EB464C">
        <w:tc>
          <w:tcPr>
            <w:tcW w:w="4531" w:type="dxa"/>
          </w:tcPr>
          <w:p w14:paraId="371DF48E" w14:textId="1B0B86AB" w:rsidR="005E57E1" w:rsidRPr="00DB62FB" w:rsidRDefault="005E57E1" w:rsidP="00DB62FB">
            <w:pPr>
              <w:rPr>
                <w:rFonts w:ascii="Arial" w:hAnsi="Arial" w:cs="Arial"/>
                <w:bCs/>
                <w:color w:val="111111"/>
                <w:sz w:val="22"/>
                <w:szCs w:val="22"/>
              </w:rPr>
            </w:pPr>
            <w:r w:rsidRPr="00DB62FB">
              <w:rPr>
                <w:rFonts w:ascii="Arial" w:hAnsi="Arial" w:cs="Arial"/>
                <w:bCs/>
                <w:color w:val="111111"/>
                <w:sz w:val="22"/>
                <w:szCs w:val="22"/>
              </w:rPr>
              <w:t>Rollag</w:t>
            </w:r>
          </w:p>
        </w:tc>
        <w:tc>
          <w:tcPr>
            <w:tcW w:w="1985" w:type="dxa"/>
          </w:tcPr>
          <w:p w14:paraId="133BC85A" w14:textId="0BEEF584" w:rsidR="005E57E1" w:rsidRPr="00DB62FB" w:rsidRDefault="009C0C81" w:rsidP="00DB62FB">
            <w:pPr>
              <w:rPr>
                <w:rFonts w:ascii="Arial" w:hAnsi="Arial" w:cs="Arial"/>
                <w:bCs/>
                <w:color w:val="111111"/>
                <w:sz w:val="22"/>
                <w:szCs w:val="22"/>
              </w:rPr>
            </w:pPr>
            <w:r>
              <w:rPr>
                <w:rFonts w:ascii="Arial" w:hAnsi="Arial" w:cs="Arial"/>
                <w:bCs/>
                <w:color w:val="111111"/>
                <w:sz w:val="22"/>
                <w:szCs w:val="22"/>
              </w:rPr>
              <w:t>2</w:t>
            </w:r>
          </w:p>
        </w:tc>
      </w:tr>
    </w:tbl>
    <w:p w14:paraId="6A66CA0C" w14:textId="77777777" w:rsidR="00926B86" w:rsidRDefault="00926B86" w:rsidP="00926B86">
      <w:pPr>
        <w:rPr>
          <w:rFonts w:ascii="Arial" w:hAnsi="Arial" w:cs="Arial"/>
          <w:color w:val="111111"/>
        </w:rPr>
      </w:pPr>
    </w:p>
    <w:p w14:paraId="025324FF" w14:textId="6CFA9D85" w:rsidR="00E24C91" w:rsidRPr="00882FB7" w:rsidRDefault="00E24C91" w:rsidP="00E24C91">
      <w:pPr>
        <w:rPr>
          <w:rFonts w:ascii="Arial" w:hAnsi="Arial" w:cs="Arial"/>
          <w:b/>
          <w:bCs/>
          <w:sz w:val="24"/>
          <w:szCs w:val="24"/>
          <w:u w:val="single"/>
        </w:rPr>
      </w:pPr>
      <w:r w:rsidRPr="00882FB7">
        <w:rPr>
          <w:rFonts w:ascii="Arial" w:hAnsi="Arial" w:cs="Arial"/>
          <w:b/>
          <w:bCs/>
          <w:sz w:val="24"/>
          <w:szCs w:val="24"/>
          <w:u w:val="single"/>
        </w:rPr>
        <w:t xml:space="preserve">Ti på Topp </w:t>
      </w:r>
    </w:p>
    <w:tbl>
      <w:tblPr>
        <w:tblStyle w:val="Tabellrutenett"/>
        <w:tblW w:w="0" w:type="auto"/>
        <w:tblLook w:val="04A0" w:firstRow="1" w:lastRow="0" w:firstColumn="1" w:lastColumn="0" w:noHBand="0" w:noVBand="1"/>
      </w:tblPr>
      <w:tblGrid>
        <w:gridCol w:w="1617"/>
        <w:gridCol w:w="1117"/>
      </w:tblGrid>
      <w:tr w:rsidR="000F5288" w:rsidRPr="005E0D3C" w14:paraId="50CF4FA6" w14:textId="77777777" w:rsidTr="000F5288">
        <w:tc>
          <w:tcPr>
            <w:tcW w:w="1617" w:type="dxa"/>
          </w:tcPr>
          <w:p w14:paraId="7BB02540" w14:textId="77777777" w:rsidR="000F5288" w:rsidRPr="005E0D3C" w:rsidRDefault="000F5288" w:rsidP="005E0D3C">
            <w:pPr>
              <w:rPr>
                <w:rFonts w:ascii="Arial" w:hAnsi="Arial" w:cs="Arial"/>
                <w:b/>
                <w:bCs/>
              </w:rPr>
            </w:pPr>
            <w:r w:rsidRPr="005E0D3C">
              <w:rPr>
                <w:rFonts w:ascii="Arial" w:hAnsi="Arial" w:cs="Arial"/>
                <w:b/>
                <w:bCs/>
              </w:rPr>
              <w:t>Konkurranser</w:t>
            </w:r>
          </w:p>
        </w:tc>
        <w:tc>
          <w:tcPr>
            <w:tcW w:w="1021" w:type="dxa"/>
          </w:tcPr>
          <w:p w14:paraId="076535D8" w14:textId="5496480F" w:rsidR="000F5288" w:rsidRPr="005E0D3C" w:rsidRDefault="000F5288" w:rsidP="005E0D3C">
            <w:pPr>
              <w:rPr>
                <w:rFonts w:ascii="Arial" w:hAnsi="Arial" w:cs="Arial"/>
                <w:b/>
                <w:bCs/>
              </w:rPr>
            </w:pPr>
            <w:r w:rsidRPr="005E0D3C">
              <w:rPr>
                <w:rFonts w:ascii="Arial" w:hAnsi="Arial" w:cs="Arial"/>
                <w:b/>
                <w:bCs/>
              </w:rPr>
              <w:t>Delt</w:t>
            </w:r>
            <w:r>
              <w:rPr>
                <w:rFonts w:ascii="Arial" w:hAnsi="Arial" w:cs="Arial"/>
                <w:b/>
                <w:bCs/>
              </w:rPr>
              <w:t>akere</w:t>
            </w:r>
            <w:r w:rsidRPr="005E0D3C">
              <w:rPr>
                <w:rFonts w:ascii="Arial" w:hAnsi="Arial" w:cs="Arial"/>
                <w:b/>
                <w:bCs/>
              </w:rPr>
              <w:t xml:space="preserve">   23</w:t>
            </w:r>
          </w:p>
        </w:tc>
      </w:tr>
      <w:tr w:rsidR="000F5288" w:rsidRPr="005E0D3C" w14:paraId="690FFEEC" w14:textId="77777777" w:rsidTr="000F5288">
        <w:tc>
          <w:tcPr>
            <w:tcW w:w="1617" w:type="dxa"/>
          </w:tcPr>
          <w:p w14:paraId="3C2F6547" w14:textId="77777777" w:rsidR="000F5288" w:rsidRPr="005E0D3C" w:rsidRDefault="000F5288" w:rsidP="005E0D3C">
            <w:pPr>
              <w:rPr>
                <w:rFonts w:ascii="Arial" w:hAnsi="Arial" w:cs="Arial"/>
              </w:rPr>
            </w:pPr>
          </w:p>
        </w:tc>
        <w:tc>
          <w:tcPr>
            <w:tcW w:w="1021" w:type="dxa"/>
          </w:tcPr>
          <w:p w14:paraId="4D58F731" w14:textId="77777777" w:rsidR="000F5288" w:rsidRPr="005E0D3C" w:rsidRDefault="000F5288" w:rsidP="005E0D3C">
            <w:pPr>
              <w:rPr>
                <w:rFonts w:ascii="Arial" w:hAnsi="Arial" w:cs="Arial"/>
              </w:rPr>
            </w:pPr>
          </w:p>
        </w:tc>
      </w:tr>
      <w:tr w:rsidR="000F5288" w:rsidRPr="005E0D3C" w14:paraId="0336041A" w14:textId="77777777" w:rsidTr="000F5288">
        <w:tc>
          <w:tcPr>
            <w:tcW w:w="1617" w:type="dxa"/>
          </w:tcPr>
          <w:p w14:paraId="25B381B2" w14:textId="77777777" w:rsidR="000F5288" w:rsidRPr="005E0D3C" w:rsidRDefault="000F5288" w:rsidP="005E0D3C">
            <w:pPr>
              <w:rPr>
                <w:rFonts w:ascii="Arial" w:hAnsi="Arial" w:cs="Arial"/>
              </w:rPr>
            </w:pPr>
            <w:r w:rsidRPr="005E0D3C">
              <w:rPr>
                <w:rFonts w:ascii="Arial" w:hAnsi="Arial" w:cs="Arial"/>
              </w:rPr>
              <w:t>Kongsberg</w:t>
            </w:r>
          </w:p>
        </w:tc>
        <w:tc>
          <w:tcPr>
            <w:tcW w:w="1021" w:type="dxa"/>
          </w:tcPr>
          <w:p w14:paraId="4FA189F3" w14:textId="77777777" w:rsidR="000F5288" w:rsidRPr="005E0D3C" w:rsidRDefault="000F5288" w:rsidP="005E0D3C">
            <w:pPr>
              <w:rPr>
                <w:rFonts w:ascii="Arial" w:hAnsi="Arial" w:cs="Arial"/>
              </w:rPr>
            </w:pPr>
            <w:r w:rsidRPr="005E0D3C">
              <w:rPr>
                <w:rFonts w:ascii="Arial" w:hAnsi="Arial" w:cs="Arial"/>
              </w:rPr>
              <w:t>477</w:t>
            </w:r>
          </w:p>
        </w:tc>
      </w:tr>
      <w:tr w:rsidR="000F5288" w:rsidRPr="005E0D3C" w14:paraId="74F7334C" w14:textId="77777777" w:rsidTr="000F5288">
        <w:tc>
          <w:tcPr>
            <w:tcW w:w="1617" w:type="dxa"/>
          </w:tcPr>
          <w:p w14:paraId="4A47FE3C" w14:textId="77777777" w:rsidR="000F5288" w:rsidRPr="005E0D3C" w:rsidRDefault="000F5288" w:rsidP="005E0D3C">
            <w:pPr>
              <w:rPr>
                <w:rFonts w:ascii="Arial" w:hAnsi="Arial" w:cs="Arial"/>
              </w:rPr>
            </w:pPr>
            <w:r w:rsidRPr="005E0D3C">
              <w:rPr>
                <w:rFonts w:ascii="Arial" w:hAnsi="Arial" w:cs="Arial"/>
              </w:rPr>
              <w:t>Drammen</w:t>
            </w:r>
          </w:p>
        </w:tc>
        <w:tc>
          <w:tcPr>
            <w:tcW w:w="1021" w:type="dxa"/>
          </w:tcPr>
          <w:p w14:paraId="462E3013" w14:textId="77777777" w:rsidR="000F5288" w:rsidRPr="005E0D3C" w:rsidRDefault="000F5288" w:rsidP="005E0D3C">
            <w:pPr>
              <w:rPr>
                <w:rFonts w:ascii="Arial" w:hAnsi="Arial" w:cs="Arial"/>
              </w:rPr>
            </w:pPr>
            <w:r w:rsidRPr="005E0D3C">
              <w:rPr>
                <w:rFonts w:ascii="Arial" w:hAnsi="Arial" w:cs="Arial"/>
              </w:rPr>
              <w:t>299</w:t>
            </w:r>
          </w:p>
        </w:tc>
      </w:tr>
      <w:tr w:rsidR="000F5288" w:rsidRPr="005E0D3C" w14:paraId="1E75D450" w14:textId="77777777" w:rsidTr="000F5288">
        <w:tc>
          <w:tcPr>
            <w:tcW w:w="1617" w:type="dxa"/>
          </w:tcPr>
          <w:p w14:paraId="4A77E81D" w14:textId="77777777" w:rsidR="000F5288" w:rsidRPr="005E0D3C" w:rsidRDefault="000F5288" w:rsidP="005E0D3C">
            <w:pPr>
              <w:rPr>
                <w:rFonts w:ascii="Arial" w:hAnsi="Arial" w:cs="Arial"/>
              </w:rPr>
            </w:pPr>
            <w:r w:rsidRPr="005E0D3C">
              <w:rPr>
                <w:rFonts w:ascii="Arial" w:hAnsi="Arial" w:cs="Arial"/>
              </w:rPr>
              <w:t>Ringerike</w:t>
            </w:r>
          </w:p>
        </w:tc>
        <w:tc>
          <w:tcPr>
            <w:tcW w:w="1021" w:type="dxa"/>
          </w:tcPr>
          <w:p w14:paraId="7CFD5A15" w14:textId="77777777" w:rsidR="000F5288" w:rsidRPr="005E0D3C" w:rsidRDefault="000F5288" w:rsidP="005E0D3C">
            <w:pPr>
              <w:rPr>
                <w:rFonts w:ascii="Arial" w:hAnsi="Arial" w:cs="Arial"/>
              </w:rPr>
            </w:pPr>
            <w:r w:rsidRPr="005E0D3C">
              <w:rPr>
                <w:rFonts w:ascii="Arial" w:hAnsi="Arial" w:cs="Arial"/>
              </w:rPr>
              <w:t>680</w:t>
            </w:r>
          </w:p>
        </w:tc>
      </w:tr>
      <w:tr w:rsidR="000F5288" w:rsidRPr="005E0D3C" w14:paraId="0BCC0D12" w14:textId="77777777" w:rsidTr="000F5288">
        <w:tc>
          <w:tcPr>
            <w:tcW w:w="1617" w:type="dxa"/>
          </w:tcPr>
          <w:p w14:paraId="295ED535" w14:textId="77777777" w:rsidR="000F5288" w:rsidRPr="005E0D3C" w:rsidRDefault="000F5288" w:rsidP="005E0D3C">
            <w:pPr>
              <w:rPr>
                <w:rFonts w:ascii="Arial" w:hAnsi="Arial" w:cs="Arial"/>
              </w:rPr>
            </w:pPr>
            <w:r w:rsidRPr="005E0D3C">
              <w:rPr>
                <w:rFonts w:ascii="Arial" w:hAnsi="Arial" w:cs="Arial"/>
              </w:rPr>
              <w:t>Vestfold</w:t>
            </w:r>
          </w:p>
        </w:tc>
        <w:tc>
          <w:tcPr>
            <w:tcW w:w="1021" w:type="dxa"/>
          </w:tcPr>
          <w:p w14:paraId="449463F8" w14:textId="77777777" w:rsidR="000F5288" w:rsidRPr="005E0D3C" w:rsidRDefault="000F5288" w:rsidP="005E0D3C">
            <w:pPr>
              <w:rPr>
                <w:rFonts w:ascii="Arial" w:hAnsi="Arial" w:cs="Arial"/>
              </w:rPr>
            </w:pPr>
            <w:r w:rsidRPr="005E0D3C">
              <w:rPr>
                <w:rFonts w:ascii="Arial" w:hAnsi="Arial" w:cs="Arial"/>
              </w:rPr>
              <w:t>341</w:t>
            </w:r>
          </w:p>
        </w:tc>
      </w:tr>
      <w:tr w:rsidR="000F5288" w:rsidRPr="005E0D3C" w14:paraId="776CFB66" w14:textId="77777777" w:rsidTr="000F5288">
        <w:tc>
          <w:tcPr>
            <w:tcW w:w="1617" w:type="dxa"/>
          </w:tcPr>
          <w:p w14:paraId="2E1E1533" w14:textId="77777777" w:rsidR="000F5288" w:rsidRPr="005E0D3C" w:rsidRDefault="000F5288" w:rsidP="005E0D3C">
            <w:pPr>
              <w:rPr>
                <w:rFonts w:ascii="Arial" w:hAnsi="Arial" w:cs="Arial"/>
              </w:rPr>
            </w:pPr>
            <w:r w:rsidRPr="005E0D3C">
              <w:rPr>
                <w:rFonts w:ascii="Arial" w:hAnsi="Arial" w:cs="Arial"/>
              </w:rPr>
              <w:t>Flesberg/Rollag</w:t>
            </w:r>
          </w:p>
        </w:tc>
        <w:tc>
          <w:tcPr>
            <w:tcW w:w="1021" w:type="dxa"/>
          </w:tcPr>
          <w:p w14:paraId="3A695EF7" w14:textId="77777777" w:rsidR="000F5288" w:rsidRPr="005E0D3C" w:rsidRDefault="000F5288" w:rsidP="005E0D3C">
            <w:pPr>
              <w:rPr>
                <w:rFonts w:ascii="Arial" w:hAnsi="Arial" w:cs="Arial"/>
              </w:rPr>
            </w:pPr>
            <w:r w:rsidRPr="005E0D3C">
              <w:rPr>
                <w:rFonts w:ascii="Arial" w:hAnsi="Arial" w:cs="Arial"/>
              </w:rPr>
              <w:t>117</w:t>
            </w:r>
          </w:p>
        </w:tc>
      </w:tr>
      <w:tr w:rsidR="000F5288" w:rsidRPr="005E0D3C" w14:paraId="47B528AC" w14:textId="77777777" w:rsidTr="000F5288">
        <w:tc>
          <w:tcPr>
            <w:tcW w:w="1617" w:type="dxa"/>
          </w:tcPr>
          <w:p w14:paraId="2AF577CF" w14:textId="77777777" w:rsidR="000F5288" w:rsidRPr="005E0D3C" w:rsidRDefault="000F5288" w:rsidP="005E0D3C">
            <w:pPr>
              <w:rPr>
                <w:rFonts w:ascii="Arial" w:hAnsi="Arial" w:cs="Arial"/>
              </w:rPr>
            </w:pPr>
          </w:p>
        </w:tc>
        <w:tc>
          <w:tcPr>
            <w:tcW w:w="1021" w:type="dxa"/>
          </w:tcPr>
          <w:p w14:paraId="3A04080A" w14:textId="77777777" w:rsidR="000F5288" w:rsidRPr="005E0D3C" w:rsidRDefault="000F5288" w:rsidP="005E0D3C">
            <w:pPr>
              <w:rPr>
                <w:rFonts w:ascii="Arial" w:hAnsi="Arial" w:cs="Arial"/>
              </w:rPr>
            </w:pPr>
          </w:p>
        </w:tc>
      </w:tr>
      <w:tr w:rsidR="000F5288" w:rsidRPr="005E0D3C" w14:paraId="3B3E4DEF" w14:textId="77777777" w:rsidTr="000F5288">
        <w:tc>
          <w:tcPr>
            <w:tcW w:w="1617" w:type="dxa"/>
          </w:tcPr>
          <w:p w14:paraId="0BE61B70" w14:textId="77777777" w:rsidR="000F5288" w:rsidRPr="005E0D3C" w:rsidRDefault="000F5288" w:rsidP="005E0D3C">
            <w:pPr>
              <w:rPr>
                <w:rFonts w:ascii="Arial" w:hAnsi="Arial" w:cs="Arial"/>
              </w:rPr>
            </w:pPr>
            <w:r w:rsidRPr="005E0D3C">
              <w:rPr>
                <w:rFonts w:ascii="Arial" w:hAnsi="Arial" w:cs="Arial"/>
              </w:rPr>
              <w:t>Total</w:t>
            </w:r>
          </w:p>
        </w:tc>
        <w:tc>
          <w:tcPr>
            <w:tcW w:w="1021" w:type="dxa"/>
          </w:tcPr>
          <w:p w14:paraId="3DC149F0" w14:textId="77777777" w:rsidR="000F5288" w:rsidRPr="005E0D3C" w:rsidRDefault="000F5288" w:rsidP="005E0D3C">
            <w:pPr>
              <w:rPr>
                <w:rFonts w:ascii="Arial" w:hAnsi="Arial" w:cs="Arial"/>
              </w:rPr>
            </w:pPr>
            <w:r w:rsidRPr="005E0D3C">
              <w:rPr>
                <w:rFonts w:ascii="Arial" w:hAnsi="Arial" w:cs="Arial"/>
              </w:rPr>
              <w:t>1914</w:t>
            </w:r>
          </w:p>
        </w:tc>
      </w:tr>
    </w:tbl>
    <w:p w14:paraId="53F9167B" w14:textId="619AE8EC" w:rsidR="00D3682B" w:rsidRDefault="00D3682B" w:rsidP="003317D4">
      <w:pPr>
        <w:rPr>
          <w:rFonts w:ascii="Arial" w:hAnsi="Arial" w:cs="Arial"/>
        </w:rPr>
      </w:pPr>
    </w:p>
    <w:p w14:paraId="2AF9EAD6" w14:textId="46A09BE4" w:rsidR="002D6B19" w:rsidRDefault="002D6B19" w:rsidP="00E24C91">
      <w:pPr>
        <w:rPr>
          <w:rFonts w:ascii="Arial" w:hAnsi="Arial" w:cs="Arial"/>
          <w:b/>
          <w:bCs/>
          <w:sz w:val="24"/>
          <w:szCs w:val="24"/>
          <w:u w:val="single"/>
        </w:rPr>
      </w:pPr>
      <w:r>
        <w:rPr>
          <w:rFonts w:ascii="Arial" w:hAnsi="Arial" w:cs="Arial"/>
          <w:b/>
          <w:bCs/>
          <w:noProof/>
          <w:sz w:val="24"/>
          <w:szCs w:val="24"/>
          <w:u w:val="single"/>
        </w:rPr>
        <w:lastRenderedPageBreak/>
        <w:drawing>
          <wp:inline distT="0" distB="0" distL="0" distR="0" wp14:anchorId="1A8963C8" wp14:editId="23F24143">
            <wp:extent cx="3789045" cy="3350498"/>
            <wp:effectExtent l="0" t="0" r="1905" b="2540"/>
            <wp:docPr id="12" name="Bilde 12" descr="Et bilde som inneholder tre, natur, plante, omgit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2" descr="Et bilde som inneholder tre, natur, plante, omgitt&#10;&#10;Automatisk generert beskrivelse"/>
                    <pic:cNvPicPr/>
                  </pic:nvPicPr>
                  <pic:blipFill>
                    <a:blip r:embed="rId15">
                      <a:extLst>
                        <a:ext uri="{28A0092B-C50C-407E-A947-70E740481C1C}">
                          <a14:useLocalDpi xmlns:a14="http://schemas.microsoft.com/office/drawing/2010/main" val="0"/>
                        </a:ext>
                      </a:extLst>
                    </a:blip>
                    <a:stretch>
                      <a:fillRect/>
                    </a:stretch>
                  </pic:blipFill>
                  <pic:spPr>
                    <a:xfrm>
                      <a:off x="0" y="0"/>
                      <a:ext cx="3796131" cy="3356763"/>
                    </a:xfrm>
                    <a:prstGeom prst="rect">
                      <a:avLst/>
                    </a:prstGeom>
                  </pic:spPr>
                </pic:pic>
              </a:graphicData>
            </a:graphic>
          </wp:inline>
        </w:drawing>
      </w:r>
    </w:p>
    <w:p w14:paraId="76CAA4DE" w14:textId="43D908B4" w:rsidR="00E24C91" w:rsidRPr="00882FB7" w:rsidRDefault="00E24C91" w:rsidP="00E24C91">
      <w:pPr>
        <w:rPr>
          <w:rFonts w:ascii="Arial" w:hAnsi="Arial" w:cs="Arial"/>
          <w:b/>
          <w:bCs/>
          <w:sz w:val="24"/>
          <w:szCs w:val="24"/>
          <w:u w:val="single"/>
        </w:rPr>
      </w:pPr>
    </w:p>
    <w:p w14:paraId="16BEE79A" w14:textId="3EF427B5" w:rsidR="00D63816" w:rsidRDefault="00D63816" w:rsidP="00331615">
      <w:pPr>
        <w:rPr>
          <w:rFonts w:ascii="Arial" w:hAnsi="Arial" w:cs="Arial"/>
          <w:b/>
          <w:bCs/>
          <w:u w:val="single"/>
        </w:rPr>
      </w:pPr>
      <w:r w:rsidRPr="00D63816">
        <w:rPr>
          <w:rFonts w:ascii="Arial" w:hAnsi="Arial" w:cs="Arial"/>
          <w:b/>
          <w:bCs/>
          <w:u w:val="single"/>
        </w:rPr>
        <w:t>Individuelle aktiviteter</w:t>
      </w:r>
    </w:p>
    <w:p w14:paraId="20984E13" w14:textId="1A769029" w:rsidR="00D63816" w:rsidRDefault="00D63816" w:rsidP="00331615">
      <w:pPr>
        <w:rPr>
          <w:rFonts w:ascii="Arial" w:hAnsi="Arial" w:cs="Arial"/>
        </w:rPr>
      </w:pPr>
      <w:r w:rsidRPr="003348AA">
        <w:rPr>
          <w:rFonts w:ascii="Arial" w:hAnsi="Arial" w:cs="Arial"/>
        </w:rPr>
        <w:t xml:space="preserve">Vi har i både Buskerud og Vestfold </w:t>
      </w:r>
      <w:r w:rsidR="003348AA" w:rsidRPr="003348AA">
        <w:rPr>
          <w:rFonts w:ascii="Arial" w:hAnsi="Arial" w:cs="Arial"/>
        </w:rPr>
        <w:t>vært vanskelige fo</w:t>
      </w:r>
      <w:r w:rsidR="00952160">
        <w:rPr>
          <w:rFonts w:ascii="Arial" w:hAnsi="Arial" w:cs="Arial"/>
        </w:rPr>
        <w:t>r</w:t>
      </w:r>
      <w:r w:rsidR="003348AA" w:rsidRPr="003348AA">
        <w:rPr>
          <w:rFonts w:ascii="Arial" w:hAnsi="Arial" w:cs="Arial"/>
        </w:rPr>
        <w:t>hold for skikurs grunnet lite snø</w:t>
      </w:r>
      <w:r w:rsidR="00952160">
        <w:rPr>
          <w:rFonts w:ascii="Arial" w:hAnsi="Arial" w:cs="Arial"/>
        </w:rPr>
        <w:t>. Det</w:t>
      </w:r>
      <w:r w:rsidR="006A68AB">
        <w:rPr>
          <w:rFonts w:ascii="Arial" w:hAnsi="Arial" w:cs="Arial"/>
        </w:rPr>
        <w:t xml:space="preserve">te </w:t>
      </w:r>
      <w:r w:rsidR="00952160">
        <w:rPr>
          <w:rFonts w:ascii="Arial" w:hAnsi="Arial" w:cs="Arial"/>
        </w:rPr>
        <w:t xml:space="preserve">har </w:t>
      </w:r>
      <w:proofErr w:type="gramStart"/>
      <w:r w:rsidR="00952160">
        <w:rPr>
          <w:rFonts w:ascii="Arial" w:hAnsi="Arial" w:cs="Arial"/>
        </w:rPr>
        <w:t>bevirket</w:t>
      </w:r>
      <w:proofErr w:type="gramEnd"/>
      <w:r w:rsidR="00952160">
        <w:rPr>
          <w:rFonts w:ascii="Arial" w:hAnsi="Arial" w:cs="Arial"/>
        </w:rPr>
        <w:t xml:space="preserve"> at skikurs har blir kansellert og utsa</w:t>
      </w:r>
      <w:r w:rsidR="00B95E34">
        <w:rPr>
          <w:rFonts w:ascii="Arial" w:hAnsi="Arial" w:cs="Arial"/>
        </w:rPr>
        <w:t>t</w:t>
      </w:r>
      <w:r w:rsidR="00952160">
        <w:rPr>
          <w:rFonts w:ascii="Arial" w:hAnsi="Arial" w:cs="Arial"/>
        </w:rPr>
        <w:t xml:space="preserve">t </w:t>
      </w:r>
      <w:proofErr w:type="spellStart"/>
      <w:r w:rsidR="00952160">
        <w:rPr>
          <w:rFonts w:ascii="Arial" w:hAnsi="Arial" w:cs="Arial"/>
        </w:rPr>
        <w:t>pga</w:t>
      </w:r>
      <w:proofErr w:type="spellEnd"/>
      <w:r w:rsidR="00952160">
        <w:rPr>
          <w:rFonts w:ascii="Arial" w:hAnsi="Arial" w:cs="Arial"/>
        </w:rPr>
        <w:t xml:space="preserve"> værforhold </w:t>
      </w:r>
    </w:p>
    <w:p w14:paraId="7DC386A9" w14:textId="67E0B27D" w:rsidR="00B95E34" w:rsidRDefault="00B95E34" w:rsidP="00331615">
      <w:pPr>
        <w:rPr>
          <w:rFonts w:ascii="Arial" w:hAnsi="Arial" w:cs="Arial"/>
        </w:rPr>
      </w:pPr>
      <w:r>
        <w:rPr>
          <w:rFonts w:ascii="Arial" w:hAnsi="Arial" w:cs="Arial"/>
        </w:rPr>
        <w:t xml:space="preserve">Den planlagte skihelg måtte </w:t>
      </w:r>
      <w:proofErr w:type="spellStart"/>
      <w:r>
        <w:rPr>
          <w:rFonts w:ascii="Arial" w:hAnsi="Arial" w:cs="Arial"/>
        </w:rPr>
        <w:t>ogå</w:t>
      </w:r>
      <w:proofErr w:type="spellEnd"/>
      <w:r>
        <w:rPr>
          <w:rFonts w:ascii="Arial" w:hAnsi="Arial" w:cs="Arial"/>
        </w:rPr>
        <w:t xml:space="preserve"> kanselleres grunnet for lav deltakelse </w:t>
      </w:r>
    </w:p>
    <w:p w14:paraId="03D57FFA" w14:textId="564865DE" w:rsidR="00952160" w:rsidRDefault="00952160" w:rsidP="00331615">
      <w:pPr>
        <w:rPr>
          <w:rFonts w:ascii="Arial" w:hAnsi="Arial" w:cs="Arial"/>
        </w:rPr>
      </w:pPr>
      <w:r>
        <w:rPr>
          <w:rFonts w:ascii="Arial" w:hAnsi="Arial" w:cs="Arial"/>
        </w:rPr>
        <w:t>Vi har hat</w:t>
      </w:r>
      <w:r w:rsidR="00FF4597">
        <w:rPr>
          <w:rFonts w:ascii="Arial" w:hAnsi="Arial" w:cs="Arial"/>
        </w:rPr>
        <w:t xml:space="preserve">t </w:t>
      </w:r>
      <w:r>
        <w:rPr>
          <w:rFonts w:ascii="Arial" w:hAnsi="Arial" w:cs="Arial"/>
        </w:rPr>
        <w:t xml:space="preserve">løpekurs mange steder for både nybegynnere, øvet samt </w:t>
      </w:r>
      <w:proofErr w:type="spellStart"/>
      <w:r>
        <w:rPr>
          <w:rFonts w:ascii="Arial" w:hAnsi="Arial" w:cs="Arial"/>
        </w:rPr>
        <w:t>intervalkurs</w:t>
      </w:r>
      <w:proofErr w:type="spellEnd"/>
      <w:r>
        <w:rPr>
          <w:rFonts w:ascii="Arial" w:hAnsi="Arial" w:cs="Arial"/>
        </w:rPr>
        <w:t xml:space="preserve">: </w:t>
      </w:r>
      <w:r w:rsidR="00CC1A7B">
        <w:rPr>
          <w:rFonts w:ascii="Arial" w:hAnsi="Arial" w:cs="Arial"/>
        </w:rPr>
        <w:t xml:space="preserve">Sandefjord, Tønsberg, </w:t>
      </w:r>
      <w:proofErr w:type="gramStart"/>
      <w:r w:rsidR="00CC1A7B">
        <w:rPr>
          <w:rFonts w:ascii="Arial" w:hAnsi="Arial" w:cs="Arial"/>
        </w:rPr>
        <w:t>Drammen ,</w:t>
      </w:r>
      <w:proofErr w:type="gramEnd"/>
      <w:r w:rsidR="00CC1A7B">
        <w:rPr>
          <w:rFonts w:ascii="Arial" w:hAnsi="Arial" w:cs="Arial"/>
        </w:rPr>
        <w:t xml:space="preserve"> Ringerike, K</w:t>
      </w:r>
      <w:r w:rsidR="00FF4597">
        <w:rPr>
          <w:rFonts w:ascii="Arial" w:hAnsi="Arial" w:cs="Arial"/>
        </w:rPr>
        <w:t>o</w:t>
      </w:r>
      <w:r w:rsidR="00CC1A7B">
        <w:rPr>
          <w:rFonts w:ascii="Arial" w:hAnsi="Arial" w:cs="Arial"/>
        </w:rPr>
        <w:t>ngsberg</w:t>
      </w:r>
    </w:p>
    <w:p w14:paraId="4FF0EF8A" w14:textId="19C7F015" w:rsidR="00393477" w:rsidRDefault="00393477" w:rsidP="00331615">
      <w:pPr>
        <w:rPr>
          <w:rFonts w:ascii="Arial" w:hAnsi="Arial" w:cs="Arial"/>
        </w:rPr>
      </w:pPr>
      <w:r>
        <w:rPr>
          <w:rFonts w:ascii="Arial" w:hAnsi="Arial" w:cs="Arial"/>
        </w:rPr>
        <w:t xml:space="preserve">Stort utvalg av gruppetimer: 4 i Drammen pr uke og </w:t>
      </w:r>
      <w:r w:rsidR="00D177B2">
        <w:rPr>
          <w:rFonts w:ascii="Arial" w:hAnsi="Arial" w:cs="Arial"/>
        </w:rPr>
        <w:t xml:space="preserve">3 i Sandefjord </w:t>
      </w:r>
    </w:p>
    <w:p w14:paraId="33510CB3" w14:textId="332FAE39" w:rsidR="00D177B2" w:rsidRDefault="00D177B2" w:rsidP="00331615">
      <w:pPr>
        <w:rPr>
          <w:rFonts w:ascii="Arial" w:hAnsi="Arial" w:cs="Arial"/>
        </w:rPr>
      </w:pPr>
      <w:r>
        <w:rPr>
          <w:rFonts w:ascii="Arial" w:hAnsi="Arial" w:cs="Arial"/>
        </w:rPr>
        <w:t xml:space="preserve">I tillegg har vi faste timer for vestre viken 5 i uken og 2 timer i uken på Jotun </w:t>
      </w:r>
    </w:p>
    <w:p w14:paraId="505D8FCE" w14:textId="07CB1B2E" w:rsidR="00D177B2" w:rsidRDefault="00D177B2" w:rsidP="00331615">
      <w:pPr>
        <w:rPr>
          <w:rFonts w:ascii="Arial" w:hAnsi="Arial" w:cs="Arial"/>
        </w:rPr>
      </w:pPr>
      <w:r>
        <w:rPr>
          <w:rFonts w:ascii="Arial" w:hAnsi="Arial" w:cs="Arial"/>
        </w:rPr>
        <w:t xml:space="preserve">Vestfold løpskarusell hadde 52 solgte </w:t>
      </w:r>
      <w:proofErr w:type="spellStart"/>
      <w:r>
        <w:rPr>
          <w:rFonts w:ascii="Arial" w:hAnsi="Arial" w:cs="Arial"/>
        </w:rPr>
        <w:t>sesonkort</w:t>
      </w:r>
      <w:proofErr w:type="spellEnd"/>
      <w:r>
        <w:rPr>
          <w:rFonts w:ascii="Arial" w:hAnsi="Arial" w:cs="Arial"/>
        </w:rPr>
        <w:t xml:space="preserve"> og en del </w:t>
      </w:r>
      <w:proofErr w:type="spellStart"/>
      <w:r>
        <w:rPr>
          <w:rFonts w:ascii="Arial" w:hAnsi="Arial" w:cs="Arial"/>
        </w:rPr>
        <w:t>enkelt</w:t>
      </w:r>
      <w:r w:rsidR="003317D4">
        <w:rPr>
          <w:rFonts w:ascii="Arial" w:hAnsi="Arial" w:cs="Arial"/>
        </w:rPr>
        <w:t>startende</w:t>
      </w:r>
      <w:proofErr w:type="spellEnd"/>
      <w:r w:rsidR="003317D4">
        <w:rPr>
          <w:rFonts w:ascii="Arial" w:hAnsi="Arial" w:cs="Arial"/>
        </w:rPr>
        <w:t xml:space="preserve"> </w:t>
      </w:r>
    </w:p>
    <w:p w14:paraId="11B8FC23" w14:textId="14DBE98B" w:rsidR="003317D4" w:rsidRDefault="003317D4" w:rsidP="00331615">
      <w:pPr>
        <w:rPr>
          <w:rFonts w:ascii="Arial" w:hAnsi="Arial" w:cs="Arial"/>
        </w:rPr>
      </w:pPr>
      <w:proofErr w:type="spellStart"/>
      <w:r>
        <w:rPr>
          <w:rFonts w:ascii="Arial" w:hAnsi="Arial" w:cs="Arial"/>
        </w:rPr>
        <w:t>Kajakkkurs</w:t>
      </w:r>
      <w:proofErr w:type="spellEnd"/>
      <w:r>
        <w:rPr>
          <w:rFonts w:ascii="Arial" w:hAnsi="Arial" w:cs="Arial"/>
        </w:rPr>
        <w:t xml:space="preserve"> har vi hatt </w:t>
      </w:r>
      <w:proofErr w:type="spellStart"/>
      <w:r>
        <w:rPr>
          <w:rFonts w:ascii="Arial" w:hAnsi="Arial" w:cs="Arial"/>
        </w:rPr>
        <w:t>fler</w:t>
      </w:r>
      <w:proofErr w:type="spellEnd"/>
      <w:r>
        <w:rPr>
          <w:rFonts w:ascii="Arial" w:hAnsi="Arial" w:cs="Arial"/>
        </w:rPr>
        <w:t xml:space="preserve"> av i regi av ve</w:t>
      </w:r>
      <w:r w:rsidR="002E7162">
        <w:rPr>
          <w:rFonts w:ascii="Arial" w:hAnsi="Arial" w:cs="Arial"/>
        </w:rPr>
        <w:t>stre</w:t>
      </w:r>
      <w:r>
        <w:rPr>
          <w:rFonts w:ascii="Arial" w:hAnsi="Arial" w:cs="Arial"/>
        </w:rPr>
        <w:t xml:space="preserve"> viken </w:t>
      </w:r>
    </w:p>
    <w:p w14:paraId="0380997A" w14:textId="77777777" w:rsidR="002E7162" w:rsidRDefault="002E7162" w:rsidP="00331615">
      <w:pPr>
        <w:rPr>
          <w:rFonts w:ascii="Arial" w:hAnsi="Arial" w:cs="Arial"/>
        </w:rPr>
      </w:pPr>
    </w:p>
    <w:p w14:paraId="674DEBC3" w14:textId="466ED5C7" w:rsidR="002E7162" w:rsidRDefault="002E7162" w:rsidP="00331615">
      <w:pPr>
        <w:rPr>
          <w:rFonts w:ascii="Arial" w:hAnsi="Arial" w:cs="Arial"/>
          <w:b/>
          <w:bCs/>
        </w:rPr>
      </w:pPr>
      <w:r w:rsidRPr="00B6138F">
        <w:rPr>
          <w:rFonts w:ascii="Arial" w:hAnsi="Arial" w:cs="Arial"/>
          <w:b/>
          <w:bCs/>
        </w:rPr>
        <w:t>Lagsaktiviteter</w:t>
      </w:r>
    </w:p>
    <w:p w14:paraId="693C3C69" w14:textId="388D8909" w:rsidR="00A853F4" w:rsidRDefault="00B6138F" w:rsidP="00331615">
      <w:pPr>
        <w:rPr>
          <w:rFonts w:ascii="Arial" w:hAnsi="Arial" w:cs="Arial"/>
        </w:rPr>
      </w:pPr>
      <w:r>
        <w:rPr>
          <w:rFonts w:ascii="Arial" w:hAnsi="Arial" w:cs="Arial"/>
        </w:rPr>
        <w:t xml:space="preserve">Fotball: vi har hatt </w:t>
      </w:r>
      <w:proofErr w:type="spellStart"/>
      <w:r>
        <w:rPr>
          <w:rFonts w:ascii="Arial" w:hAnsi="Arial" w:cs="Arial"/>
        </w:rPr>
        <w:t>inneserier</w:t>
      </w:r>
      <w:proofErr w:type="spellEnd"/>
      <w:r>
        <w:rPr>
          <w:rFonts w:ascii="Arial" w:hAnsi="Arial" w:cs="Arial"/>
        </w:rPr>
        <w:t xml:space="preserve"> i </w:t>
      </w:r>
      <w:proofErr w:type="gramStart"/>
      <w:r>
        <w:rPr>
          <w:rFonts w:ascii="Arial" w:hAnsi="Arial" w:cs="Arial"/>
        </w:rPr>
        <w:t>Tønsberg</w:t>
      </w:r>
      <w:proofErr w:type="gramEnd"/>
      <w:r>
        <w:rPr>
          <w:rFonts w:ascii="Arial" w:hAnsi="Arial" w:cs="Arial"/>
        </w:rPr>
        <w:t xml:space="preserve"> men ikke fått den fornødne </w:t>
      </w:r>
      <w:proofErr w:type="spellStart"/>
      <w:r>
        <w:rPr>
          <w:rFonts w:ascii="Arial" w:hAnsi="Arial" w:cs="Arial"/>
        </w:rPr>
        <w:t>haltid</w:t>
      </w:r>
      <w:proofErr w:type="spellEnd"/>
      <w:r>
        <w:rPr>
          <w:rFonts w:ascii="Arial" w:hAnsi="Arial" w:cs="Arial"/>
        </w:rPr>
        <w:t xml:space="preserve"> i Sandefjord til å kunne opprette </w:t>
      </w:r>
      <w:r w:rsidR="00A853F4">
        <w:rPr>
          <w:rFonts w:ascii="Arial" w:hAnsi="Arial" w:cs="Arial"/>
        </w:rPr>
        <w:t xml:space="preserve">serien </w:t>
      </w:r>
    </w:p>
    <w:p w14:paraId="1405C0A3" w14:textId="0B20121E" w:rsidR="005A401F" w:rsidRDefault="00A853F4" w:rsidP="00331615">
      <w:pPr>
        <w:rPr>
          <w:rFonts w:ascii="Arial" w:hAnsi="Arial" w:cs="Arial"/>
        </w:rPr>
      </w:pPr>
      <w:r>
        <w:rPr>
          <w:rFonts w:ascii="Arial" w:hAnsi="Arial" w:cs="Arial"/>
        </w:rPr>
        <w:t>Både i Vestfold og Buskerud har vi hatt uteserier (7 lag og 4 lag</w:t>
      </w:r>
      <w:r w:rsidR="005A401F">
        <w:rPr>
          <w:rFonts w:ascii="Arial" w:hAnsi="Arial" w:cs="Arial"/>
        </w:rPr>
        <w:t>)</w:t>
      </w:r>
    </w:p>
    <w:p w14:paraId="5871BBB0" w14:textId="41D51B8A" w:rsidR="005A401F" w:rsidRPr="005A401F" w:rsidRDefault="005A401F" w:rsidP="00331615">
      <w:pPr>
        <w:rPr>
          <w:rFonts w:ascii="Arial" w:hAnsi="Arial" w:cs="Arial"/>
        </w:rPr>
      </w:pPr>
      <w:r>
        <w:rPr>
          <w:rFonts w:ascii="Arial" w:hAnsi="Arial" w:cs="Arial"/>
        </w:rPr>
        <w:t xml:space="preserve">Orientering og bordtennis i buskerud har stabile tal med stor innsats av </w:t>
      </w:r>
      <w:proofErr w:type="spellStart"/>
      <w:r>
        <w:rPr>
          <w:rFonts w:ascii="Arial" w:hAnsi="Arial" w:cs="Arial"/>
        </w:rPr>
        <w:t>frivillge</w:t>
      </w:r>
      <w:proofErr w:type="spellEnd"/>
      <w:r>
        <w:rPr>
          <w:rFonts w:ascii="Arial" w:hAnsi="Arial" w:cs="Arial"/>
        </w:rPr>
        <w:t xml:space="preserve"> </w:t>
      </w:r>
    </w:p>
    <w:p w14:paraId="51250654" w14:textId="77777777" w:rsidR="007A3D31" w:rsidRPr="005A401F" w:rsidRDefault="007A3D31" w:rsidP="00E24C91">
      <w:pPr>
        <w:rPr>
          <w:rFonts w:ascii="Arial" w:hAnsi="Arial" w:cs="Arial"/>
          <w:u w:val="single"/>
        </w:rPr>
      </w:pPr>
    </w:p>
    <w:p w14:paraId="16DF3F9C" w14:textId="651C10AE" w:rsidR="00DC0065" w:rsidRDefault="002D6B19" w:rsidP="00E24C91">
      <w:pPr>
        <w:rPr>
          <w:rFonts w:ascii="Arial" w:hAnsi="Arial" w:cs="Arial"/>
          <w:b/>
          <w:bCs/>
          <w:u w:val="single"/>
        </w:rPr>
      </w:pPr>
      <w:r>
        <w:rPr>
          <w:rFonts w:ascii="Arial" w:hAnsi="Arial" w:cs="Arial"/>
          <w:b/>
          <w:bCs/>
          <w:noProof/>
          <w:u w:val="single"/>
        </w:rPr>
        <w:lastRenderedPageBreak/>
        <w:drawing>
          <wp:inline distT="0" distB="0" distL="0" distR="0" wp14:anchorId="00B8DFD2" wp14:editId="6BED2F37">
            <wp:extent cx="2794633" cy="3726180"/>
            <wp:effectExtent l="0" t="0" r="6350" b="7620"/>
            <wp:docPr id="13" name="Bilde 13" descr="Et bilde som inneholder vegg, innendørs,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 13" descr="Et bilde som inneholder vegg, innendørs, person&#10;&#10;Automatisk generert beskrivels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26382" cy="3768512"/>
                    </a:xfrm>
                    <a:prstGeom prst="rect">
                      <a:avLst/>
                    </a:prstGeom>
                  </pic:spPr>
                </pic:pic>
              </a:graphicData>
            </a:graphic>
          </wp:inline>
        </w:drawing>
      </w:r>
    </w:p>
    <w:p w14:paraId="1DE23116" w14:textId="77777777" w:rsidR="00DC0065" w:rsidRDefault="00DC0065" w:rsidP="00E24C91">
      <w:pPr>
        <w:rPr>
          <w:rFonts w:ascii="Arial" w:hAnsi="Arial" w:cs="Arial"/>
          <w:b/>
          <w:bCs/>
          <w:u w:val="single"/>
        </w:rPr>
      </w:pPr>
    </w:p>
    <w:p w14:paraId="12B92519" w14:textId="2718D3C1" w:rsidR="00E24C91" w:rsidRPr="00882FB7" w:rsidRDefault="00882FB7" w:rsidP="00E24C91">
      <w:pPr>
        <w:ind w:left="705"/>
        <w:rPr>
          <w:rFonts w:ascii="Arial" w:hAnsi="Arial" w:cs="Arial"/>
          <w:b/>
          <w:bCs/>
          <w:sz w:val="24"/>
          <w:szCs w:val="24"/>
          <w:u w:val="single"/>
        </w:rPr>
      </w:pPr>
      <w:r w:rsidRPr="00882FB7">
        <w:rPr>
          <w:rFonts w:ascii="Arial" w:hAnsi="Arial" w:cs="Arial"/>
          <w:b/>
          <w:bCs/>
          <w:sz w:val="24"/>
          <w:szCs w:val="24"/>
          <w:u w:val="single"/>
        </w:rPr>
        <w:t>Store arrangementer</w:t>
      </w:r>
    </w:p>
    <w:p w14:paraId="60604EFD" w14:textId="3BA03F27" w:rsidR="00E24C91" w:rsidRDefault="00E24C91" w:rsidP="00882FB7">
      <w:pPr>
        <w:rPr>
          <w:rFonts w:ascii="Arial" w:hAnsi="Arial" w:cs="Arial"/>
        </w:rPr>
      </w:pPr>
    </w:p>
    <w:tbl>
      <w:tblPr>
        <w:tblStyle w:val="Tabellrutenett1"/>
        <w:tblW w:w="8931" w:type="dxa"/>
        <w:tblInd w:w="-1139" w:type="dxa"/>
        <w:tblLayout w:type="fixed"/>
        <w:tblLook w:val="04A0" w:firstRow="1" w:lastRow="0" w:firstColumn="1" w:lastColumn="0" w:noHBand="0" w:noVBand="1"/>
      </w:tblPr>
      <w:tblGrid>
        <w:gridCol w:w="3261"/>
        <w:gridCol w:w="1984"/>
        <w:gridCol w:w="1843"/>
        <w:gridCol w:w="1843"/>
      </w:tblGrid>
      <w:tr w:rsidR="00882FB7" w:rsidRPr="00CD6E2A" w14:paraId="59513686" w14:textId="77777777" w:rsidTr="0006056C">
        <w:tc>
          <w:tcPr>
            <w:tcW w:w="3261" w:type="dxa"/>
          </w:tcPr>
          <w:p w14:paraId="14B8BDB7" w14:textId="096D35A9" w:rsidR="00012E34" w:rsidRPr="00CD6E2A" w:rsidRDefault="00B142A5"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Vestfold games </w:t>
            </w:r>
          </w:p>
        </w:tc>
        <w:tc>
          <w:tcPr>
            <w:tcW w:w="1984" w:type="dxa"/>
          </w:tcPr>
          <w:p w14:paraId="0E52DCF7" w14:textId="1CA4095C" w:rsidR="00882FB7" w:rsidRPr="00CD6E2A" w:rsidRDefault="00B142A5"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Mars </w:t>
            </w:r>
          </w:p>
        </w:tc>
        <w:tc>
          <w:tcPr>
            <w:tcW w:w="1843" w:type="dxa"/>
          </w:tcPr>
          <w:p w14:paraId="1BF3AE26" w14:textId="5E2D80CA" w:rsidR="00882FB7" w:rsidRPr="00CD6E2A" w:rsidRDefault="00B142A5"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24 lag </w:t>
            </w:r>
          </w:p>
        </w:tc>
        <w:tc>
          <w:tcPr>
            <w:tcW w:w="1843" w:type="dxa"/>
          </w:tcPr>
          <w:p w14:paraId="6E6CA70B" w14:textId="6C0AA132" w:rsidR="00882FB7" w:rsidRPr="00CD6E2A" w:rsidRDefault="00882FB7" w:rsidP="0006056C">
            <w:pPr>
              <w:spacing w:after="0" w:line="240" w:lineRule="auto"/>
              <w:rPr>
                <w:rFonts w:ascii="Arial" w:eastAsiaTheme="minorHAnsi" w:hAnsi="Arial" w:cs="Arial"/>
                <w:color w:val="FF0000"/>
                <w:sz w:val="22"/>
                <w:szCs w:val="22"/>
                <w:lang w:eastAsia="en-US"/>
              </w:rPr>
            </w:pPr>
          </w:p>
        </w:tc>
      </w:tr>
      <w:tr w:rsidR="00882FB7" w:rsidRPr="00CD6E2A" w14:paraId="415B61E5" w14:textId="77777777" w:rsidTr="0006056C">
        <w:tc>
          <w:tcPr>
            <w:tcW w:w="3261" w:type="dxa"/>
          </w:tcPr>
          <w:p w14:paraId="1BA59151" w14:textId="792CBD7F" w:rsidR="00882FB7" w:rsidRPr="00CD6E2A" w:rsidRDefault="008E53A7"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Drammenelva rundt </w:t>
            </w:r>
          </w:p>
        </w:tc>
        <w:tc>
          <w:tcPr>
            <w:tcW w:w="1984" w:type="dxa"/>
          </w:tcPr>
          <w:p w14:paraId="39C493B6" w14:textId="3E24F701" w:rsidR="00882FB7" w:rsidRPr="00CD6E2A" w:rsidRDefault="00B142A5"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Mai </w:t>
            </w:r>
          </w:p>
        </w:tc>
        <w:tc>
          <w:tcPr>
            <w:tcW w:w="1843" w:type="dxa"/>
          </w:tcPr>
          <w:p w14:paraId="45638B4D" w14:textId="3C0C3552" w:rsidR="00882FB7" w:rsidRPr="00CD6E2A" w:rsidRDefault="00B142A5"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450 deltakere </w:t>
            </w:r>
          </w:p>
        </w:tc>
        <w:tc>
          <w:tcPr>
            <w:tcW w:w="1843" w:type="dxa"/>
          </w:tcPr>
          <w:p w14:paraId="16E3EF2D" w14:textId="77777777" w:rsidR="00882FB7" w:rsidRPr="00CD6E2A" w:rsidRDefault="00882FB7" w:rsidP="0006056C">
            <w:pPr>
              <w:spacing w:after="0" w:line="240" w:lineRule="auto"/>
              <w:rPr>
                <w:rFonts w:ascii="Arial" w:eastAsiaTheme="minorHAnsi" w:hAnsi="Arial" w:cs="Arial"/>
                <w:color w:val="FF0000"/>
                <w:sz w:val="22"/>
                <w:szCs w:val="22"/>
                <w:lang w:eastAsia="en-US"/>
              </w:rPr>
            </w:pPr>
          </w:p>
        </w:tc>
      </w:tr>
      <w:tr w:rsidR="00882FB7" w:rsidRPr="00CD6E2A" w14:paraId="7ACD080A" w14:textId="77777777" w:rsidTr="0006056C">
        <w:tc>
          <w:tcPr>
            <w:tcW w:w="3261" w:type="dxa"/>
          </w:tcPr>
          <w:p w14:paraId="66A77DFA" w14:textId="77777777" w:rsidR="00882FB7" w:rsidRDefault="00597EDC" w:rsidP="0006056C">
            <w:pPr>
              <w:spacing w:after="0" w:line="240" w:lineRule="auto"/>
              <w:rPr>
                <w:rFonts w:ascii="Arial" w:eastAsiaTheme="minorHAnsi" w:hAnsi="Arial" w:cs="Arial"/>
                <w:sz w:val="22"/>
                <w:szCs w:val="22"/>
                <w:lang w:eastAsia="en-US"/>
              </w:rPr>
            </w:pPr>
            <w:r w:rsidRPr="00CD6E2A">
              <w:rPr>
                <w:rFonts w:ascii="Arial" w:eastAsiaTheme="minorHAnsi" w:hAnsi="Arial" w:cs="Arial"/>
                <w:sz w:val="22"/>
                <w:szCs w:val="22"/>
                <w:lang w:eastAsia="en-US"/>
              </w:rPr>
              <w:t>Vestfold Maraton</w:t>
            </w:r>
          </w:p>
          <w:p w14:paraId="69C77225" w14:textId="572CA44A" w:rsidR="00012E34" w:rsidRPr="00CD6E2A" w:rsidRDefault="00012E34" w:rsidP="0006056C">
            <w:pPr>
              <w:spacing w:after="0" w:line="240" w:lineRule="auto"/>
              <w:rPr>
                <w:rFonts w:ascii="Arial" w:eastAsiaTheme="minorHAnsi" w:hAnsi="Arial" w:cs="Arial"/>
                <w:sz w:val="22"/>
                <w:szCs w:val="22"/>
                <w:lang w:eastAsia="en-US"/>
              </w:rPr>
            </w:pPr>
          </w:p>
        </w:tc>
        <w:tc>
          <w:tcPr>
            <w:tcW w:w="1984" w:type="dxa"/>
          </w:tcPr>
          <w:p w14:paraId="2372DB1F" w14:textId="63E495BA" w:rsidR="00882FB7" w:rsidRPr="00CD6E2A" w:rsidRDefault="00597EDC" w:rsidP="0006056C">
            <w:pPr>
              <w:spacing w:after="0" w:line="240" w:lineRule="auto"/>
              <w:rPr>
                <w:rFonts w:ascii="Arial" w:eastAsiaTheme="minorHAnsi" w:hAnsi="Arial" w:cs="Arial"/>
                <w:sz w:val="22"/>
                <w:szCs w:val="22"/>
                <w:lang w:eastAsia="en-US"/>
              </w:rPr>
            </w:pPr>
            <w:r w:rsidRPr="00CD6E2A">
              <w:rPr>
                <w:rFonts w:ascii="Arial" w:eastAsiaTheme="minorHAnsi" w:hAnsi="Arial" w:cs="Arial"/>
                <w:sz w:val="22"/>
                <w:szCs w:val="22"/>
                <w:lang w:eastAsia="en-US"/>
              </w:rPr>
              <w:t xml:space="preserve">September </w:t>
            </w:r>
          </w:p>
        </w:tc>
        <w:tc>
          <w:tcPr>
            <w:tcW w:w="1843" w:type="dxa"/>
          </w:tcPr>
          <w:p w14:paraId="0495ADF6" w14:textId="77777777" w:rsidR="00882FB7" w:rsidRDefault="00FB4DB7"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76 lag </w:t>
            </w:r>
          </w:p>
          <w:p w14:paraId="084CFA66" w14:textId="36939126" w:rsidR="00FB4DB7" w:rsidRPr="00CD6E2A" w:rsidRDefault="00FB4DB7"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52 individuelle deltakere </w:t>
            </w:r>
          </w:p>
        </w:tc>
        <w:tc>
          <w:tcPr>
            <w:tcW w:w="1843" w:type="dxa"/>
          </w:tcPr>
          <w:p w14:paraId="0C2ECF22" w14:textId="3B388922" w:rsidR="00882FB7" w:rsidRPr="00CD6E2A" w:rsidRDefault="00882FB7" w:rsidP="0006056C">
            <w:pPr>
              <w:spacing w:after="0" w:line="240" w:lineRule="auto"/>
              <w:rPr>
                <w:rFonts w:ascii="Arial" w:eastAsiaTheme="minorHAnsi" w:hAnsi="Arial" w:cs="Arial"/>
                <w:color w:val="FF0000"/>
                <w:sz w:val="22"/>
                <w:szCs w:val="22"/>
                <w:lang w:eastAsia="en-US"/>
              </w:rPr>
            </w:pPr>
          </w:p>
        </w:tc>
      </w:tr>
      <w:tr w:rsidR="00900F02" w:rsidRPr="00CD6E2A" w14:paraId="022B95DD" w14:textId="77777777" w:rsidTr="0006056C">
        <w:tc>
          <w:tcPr>
            <w:tcW w:w="3261" w:type="dxa"/>
          </w:tcPr>
          <w:p w14:paraId="19B02FDC" w14:textId="6029956C" w:rsidR="00900F02" w:rsidRPr="00CD6E2A" w:rsidRDefault="00CD6E2A" w:rsidP="0006056C">
            <w:pPr>
              <w:spacing w:after="0" w:line="240" w:lineRule="auto"/>
              <w:rPr>
                <w:rFonts w:ascii="Arial" w:eastAsiaTheme="minorHAnsi" w:hAnsi="Arial" w:cs="Arial"/>
                <w:sz w:val="22"/>
                <w:szCs w:val="22"/>
                <w:lang w:eastAsia="en-US"/>
              </w:rPr>
            </w:pPr>
            <w:r w:rsidRPr="00CD6E2A">
              <w:rPr>
                <w:rFonts w:ascii="Arial" w:eastAsiaTheme="minorHAnsi" w:hAnsi="Arial" w:cs="Arial"/>
                <w:sz w:val="22"/>
                <w:szCs w:val="22"/>
                <w:lang w:eastAsia="en-US"/>
              </w:rPr>
              <w:t xml:space="preserve">Drammenslekene </w:t>
            </w:r>
          </w:p>
        </w:tc>
        <w:tc>
          <w:tcPr>
            <w:tcW w:w="1984" w:type="dxa"/>
          </w:tcPr>
          <w:p w14:paraId="1728CB10" w14:textId="3758D9CE" w:rsidR="00900F02" w:rsidRPr="00CD6E2A" w:rsidRDefault="00CD6E2A" w:rsidP="0006056C">
            <w:pPr>
              <w:spacing w:after="0" w:line="240" w:lineRule="auto"/>
              <w:rPr>
                <w:rFonts w:ascii="Arial" w:eastAsiaTheme="minorHAnsi" w:hAnsi="Arial" w:cs="Arial"/>
                <w:sz w:val="22"/>
                <w:szCs w:val="22"/>
                <w:lang w:eastAsia="en-US"/>
              </w:rPr>
            </w:pPr>
            <w:r w:rsidRPr="00CD6E2A">
              <w:rPr>
                <w:rFonts w:ascii="Arial" w:eastAsiaTheme="minorHAnsi" w:hAnsi="Arial" w:cs="Arial"/>
                <w:sz w:val="22"/>
                <w:szCs w:val="22"/>
                <w:lang w:eastAsia="en-US"/>
              </w:rPr>
              <w:t xml:space="preserve">Oktober </w:t>
            </w:r>
          </w:p>
        </w:tc>
        <w:tc>
          <w:tcPr>
            <w:tcW w:w="1843" w:type="dxa"/>
          </w:tcPr>
          <w:p w14:paraId="1302EAE0" w14:textId="7FCB7445" w:rsidR="00CD6E2A" w:rsidRPr="00CD6E2A" w:rsidRDefault="008E53A7" w:rsidP="0006056C">
            <w:pPr>
              <w:spacing w:after="0" w:line="240"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27 lag </w:t>
            </w:r>
            <w:r w:rsidR="00CD6E2A" w:rsidRPr="00CD6E2A">
              <w:rPr>
                <w:rFonts w:ascii="Arial" w:eastAsiaTheme="minorHAnsi" w:hAnsi="Arial" w:cs="Arial"/>
                <w:sz w:val="22"/>
                <w:szCs w:val="22"/>
                <w:lang w:eastAsia="en-US"/>
              </w:rPr>
              <w:t xml:space="preserve"> </w:t>
            </w:r>
          </w:p>
        </w:tc>
        <w:tc>
          <w:tcPr>
            <w:tcW w:w="1843" w:type="dxa"/>
          </w:tcPr>
          <w:p w14:paraId="71F9407B" w14:textId="2D6B3CCC" w:rsidR="00900F02" w:rsidRPr="00CD6E2A" w:rsidRDefault="00900F02" w:rsidP="0006056C">
            <w:pPr>
              <w:spacing w:after="0" w:line="240" w:lineRule="auto"/>
              <w:rPr>
                <w:rFonts w:ascii="Arial" w:eastAsiaTheme="minorHAnsi" w:hAnsi="Arial" w:cs="Arial"/>
                <w:sz w:val="22"/>
                <w:szCs w:val="22"/>
                <w:lang w:eastAsia="en-US"/>
              </w:rPr>
            </w:pPr>
          </w:p>
        </w:tc>
      </w:tr>
      <w:tr w:rsidR="00900F02" w:rsidRPr="00CD6E2A" w14:paraId="59B23784" w14:textId="77777777" w:rsidTr="0006056C">
        <w:tc>
          <w:tcPr>
            <w:tcW w:w="3261" w:type="dxa"/>
          </w:tcPr>
          <w:p w14:paraId="452C1A49" w14:textId="72C39F6E" w:rsidR="00900F02" w:rsidRPr="00CD6E2A" w:rsidRDefault="00CD6E2A" w:rsidP="0006056C">
            <w:pPr>
              <w:spacing w:after="0" w:line="240" w:lineRule="auto"/>
              <w:rPr>
                <w:rFonts w:ascii="Arial" w:eastAsiaTheme="minorHAnsi" w:hAnsi="Arial" w:cs="Arial"/>
                <w:sz w:val="22"/>
                <w:szCs w:val="22"/>
                <w:lang w:eastAsia="en-US"/>
              </w:rPr>
            </w:pPr>
            <w:r w:rsidRPr="00CD6E2A">
              <w:rPr>
                <w:rFonts w:ascii="Arial" w:eastAsiaTheme="minorHAnsi" w:hAnsi="Arial" w:cs="Arial"/>
                <w:sz w:val="22"/>
                <w:szCs w:val="22"/>
                <w:lang w:eastAsia="en-US"/>
              </w:rPr>
              <w:t xml:space="preserve">Treningshelg på Kragerø resort - </w:t>
            </w:r>
            <w:proofErr w:type="spellStart"/>
            <w:r w:rsidRPr="00CD6E2A">
              <w:rPr>
                <w:rFonts w:ascii="Arial" w:eastAsiaTheme="minorHAnsi" w:hAnsi="Arial" w:cs="Arial"/>
                <w:sz w:val="22"/>
                <w:szCs w:val="22"/>
                <w:lang w:eastAsia="en-US"/>
              </w:rPr>
              <w:t>vvv</w:t>
            </w:r>
            <w:proofErr w:type="spellEnd"/>
          </w:p>
        </w:tc>
        <w:tc>
          <w:tcPr>
            <w:tcW w:w="1984" w:type="dxa"/>
          </w:tcPr>
          <w:p w14:paraId="47F929ED" w14:textId="55D81352" w:rsidR="00900F02" w:rsidRPr="00CD6E2A" w:rsidRDefault="00CD6E2A" w:rsidP="0006056C">
            <w:pPr>
              <w:spacing w:after="0" w:line="240" w:lineRule="auto"/>
              <w:rPr>
                <w:rFonts w:ascii="Arial" w:eastAsiaTheme="minorHAnsi" w:hAnsi="Arial" w:cs="Arial"/>
                <w:sz w:val="22"/>
                <w:szCs w:val="22"/>
                <w:lang w:eastAsia="en-US"/>
              </w:rPr>
            </w:pPr>
            <w:r w:rsidRPr="00CD6E2A">
              <w:rPr>
                <w:rFonts w:ascii="Arial" w:eastAsiaTheme="minorHAnsi" w:hAnsi="Arial" w:cs="Arial"/>
                <w:sz w:val="22"/>
                <w:szCs w:val="22"/>
                <w:lang w:eastAsia="en-US"/>
              </w:rPr>
              <w:t xml:space="preserve">November </w:t>
            </w:r>
          </w:p>
        </w:tc>
        <w:tc>
          <w:tcPr>
            <w:tcW w:w="1843" w:type="dxa"/>
          </w:tcPr>
          <w:p w14:paraId="3CCA46E9" w14:textId="7F481294" w:rsidR="00900F02" w:rsidRPr="00CD6E2A" w:rsidRDefault="00CD6E2A" w:rsidP="0006056C">
            <w:pPr>
              <w:spacing w:after="0" w:line="240" w:lineRule="auto"/>
              <w:rPr>
                <w:rFonts w:ascii="Arial" w:eastAsiaTheme="minorHAnsi" w:hAnsi="Arial" w:cs="Arial"/>
                <w:sz w:val="22"/>
                <w:szCs w:val="22"/>
                <w:lang w:eastAsia="en-US"/>
              </w:rPr>
            </w:pPr>
            <w:r w:rsidRPr="00CD6E2A">
              <w:rPr>
                <w:rFonts w:ascii="Arial" w:eastAsiaTheme="minorHAnsi" w:hAnsi="Arial" w:cs="Arial"/>
                <w:sz w:val="22"/>
                <w:szCs w:val="22"/>
                <w:lang w:eastAsia="en-US"/>
              </w:rPr>
              <w:t>100</w:t>
            </w:r>
          </w:p>
        </w:tc>
        <w:tc>
          <w:tcPr>
            <w:tcW w:w="1843" w:type="dxa"/>
          </w:tcPr>
          <w:p w14:paraId="370F1C02" w14:textId="77777777" w:rsidR="00900F02" w:rsidRPr="00CD6E2A" w:rsidRDefault="00900F02" w:rsidP="0006056C">
            <w:pPr>
              <w:spacing w:after="0" w:line="240" w:lineRule="auto"/>
              <w:rPr>
                <w:rFonts w:ascii="Arial" w:eastAsiaTheme="minorHAnsi" w:hAnsi="Arial" w:cs="Arial"/>
                <w:sz w:val="22"/>
                <w:szCs w:val="22"/>
                <w:lang w:eastAsia="en-US"/>
              </w:rPr>
            </w:pPr>
          </w:p>
        </w:tc>
      </w:tr>
    </w:tbl>
    <w:p w14:paraId="007CE15C" w14:textId="77777777" w:rsidR="00E24C91" w:rsidRPr="00CD6E2A" w:rsidRDefault="00E24C91" w:rsidP="00E24C91">
      <w:pPr>
        <w:ind w:left="705"/>
        <w:rPr>
          <w:rFonts w:ascii="Arial" w:hAnsi="Arial" w:cs="Arial"/>
        </w:rPr>
      </w:pPr>
    </w:p>
    <w:p w14:paraId="2BE79E0B" w14:textId="77777777" w:rsidR="002A05BA" w:rsidRPr="00CD6E2A" w:rsidRDefault="002A05BA" w:rsidP="00E24C91">
      <w:pPr>
        <w:rPr>
          <w:rFonts w:ascii="Arial" w:hAnsi="Arial" w:cs="Arial"/>
          <w:u w:val="single"/>
        </w:rPr>
      </w:pPr>
    </w:p>
    <w:bookmarkEnd w:id="5"/>
    <w:p w14:paraId="29F19E09" w14:textId="77777777" w:rsidR="00012E34" w:rsidRDefault="00012E34" w:rsidP="00E24C91">
      <w:pPr>
        <w:rPr>
          <w:rFonts w:ascii="Arial" w:hAnsi="Arial" w:cs="Arial"/>
          <w:b/>
        </w:rPr>
      </w:pPr>
    </w:p>
    <w:p w14:paraId="3B1B7062" w14:textId="77777777" w:rsidR="00012E34" w:rsidRDefault="00012E34" w:rsidP="00E24C91">
      <w:pPr>
        <w:rPr>
          <w:rFonts w:ascii="Arial" w:hAnsi="Arial" w:cs="Arial"/>
          <w:b/>
        </w:rPr>
      </w:pPr>
    </w:p>
    <w:p w14:paraId="3D97946D" w14:textId="35488B79" w:rsidR="00E24C91" w:rsidRPr="008C5D04" w:rsidRDefault="00E24C91" w:rsidP="00E24C91">
      <w:pPr>
        <w:rPr>
          <w:rFonts w:ascii="Arial" w:hAnsi="Arial" w:cs="Arial"/>
          <w:b/>
        </w:rPr>
      </w:pPr>
      <w:r w:rsidRPr="008C5D04">
        <w:rPr>
          <w:rFonts w:ascii="Arial" w:hAnsi="Arial" w:cs="Arial"/>
          <w:b/>
        </w:rPr>
        <w:t>Avslutning</w:t>
      </w:r>
      <w:r>
        <w:rPr>
          <w:rFonts w:ascii="Arial" w:hAnsi="Arial" w:cs="Arial"/>
          <w:b/>
        </w:rPr>
        <w:t xml:space="preserve"> </w:t>
      </w:r>
    </w:p>
    <w:p w14:paraId="7BFE4A14" w14:textId="48FCB1CE" w:rsidR="00E24C91" w:rsidRDefault="00E24C91" w:rsidP="00E24C91">
      <w:pPr>
        <w:rPr>
          <w:rFonts w:ascii="Arial" w:hAnsi="Arial" w:cs="Arial"/>
        </w:rPr>
      </w:pPr>
      <w:r>
        <w:rPr>
          <w:rFonts w:ascii="Arial" w:hAnsi="Arial" w:cs="Arial"/>
        </w:rPr>
        <w:t xml:space="preserve">De tradisjonsrike ballidrettene i Bedriftsidretten har hatt nedgang de siste årene og da spesielt fotball. </w:t>
      </w:r>
      <w:r w:rsidR="00CD6E2A">
        <w:rPr>
          <w:rFonts w:ascii="Arial" w:hAnsi="Arial" w:cs="Arial"/>
        </w:rPr>
        <w:t xml:space="preserve">Dette henger til dels sammen med vanskeligheten i finne halltider. </w:t>
      </w:r>
    </w:p>
    <w:p w14:paraId="1B18A11B" w14:textId="77777777" w:rsidR="00E24C91" w:rsidRDefault="00E24C91" w:rsidP="00E24C91">
      <w:pPr>
        <w:rPr>
          <w:rFonts w:ascii="Arial" w:hAnsi="Arial" w:cs="Arial"/>
        </w:rPr>
      </w:pPr>
      <w:r>
        <w:rPr>
          <w:rFonts w:ascii="Arial" w:hAnsi="Arial" w:cs="Arial"/>
        </w:rPr>
        <w:t>Det vi imidlertid ser ar at folkehelseaktiviteter som Ti på Topp har hatt stort oppsving i antall deltakere.</w:t>
      </w:r>
    </w:p>
    <w:p w14:paraId="012AA927" w14:textId="77777777" w:rsidR="00E24C91" w:rsidRDefault="00E24C91" w:rsidP="00E24C91">
      <w:pPr>
        <w:rPr>
          <w:rFonts w:ascii="Arial" w:hAnsi="Arial" w:cs="Arial"/>
        </w:rPr>
      </w:pPr>
      <w:r>
        <w:rPr>
          <w:rFonts w:ascii="Arial" w:hAnsi="Arial" w:cs="Arial"/>
        </w:rPr>
        <w:lastRenderedPageBreak/>
        <w:t xml:space="preserve">Vi må fortsette å skape nye aktiviteter og utvikle de nåværende aktivitetene til å bli enda bedre. </w:t>
      </w:r>
    </w:p>
    <w:p w14:paraId="309FA8F0" w14:textId="77777777" w:rsidR="00E24C91" w:rsidRDefault="00E24C91" w:rsidP="00E24C91">
      <w:pPr>
        <w:rPr>
          <w:rFonts w:ascii="Arial" w:hAnsi="Arial" w:cs="Arial"/>
        </w:rPr>
      </w:pPr>
      <w:r>
        <w:rPr>
          <w:rFonts w:ascii="Arial" w:hAnsi="Arial" w:cs="Arial"/>
        </w:rPr>
        <w:t>I mange aktiviteter er vi helt avhengige av frivillig, så det vil også være viktig å ta godt vare på våre frivillige.</w:t>
      </w:r>
    </w:p>
    <w:p w14:paraId="1B785E27" w14:textId="77777777" w:rsidR="00E24C91" w:rsidRDefault="00E24C91" w:rsidP="00E24C91">
      <w:pPr>
        <w:rPr>
          <w:rFonts w:ascii="Arial" w:hAnsi="Arial" w:cs="Arial"/>
        </w:rPr>
      </w:pPr>
      <w:r>
        <w:rPr>
          <w:rFonts w:ascii="Arial" w:hAnsi="Arial" w:cs="Arial"/>
        </w:rPr>
        <w:t>Når det gjelder antall medlemslag har tallet stabilisert seg. Det vil være et viktig mål for fremtiden å rekruttere nye medlemslag.</w:t>
      </w:r>
    </w:p>
    <w:p w14:paraId="73C0CAD1" w14:textId="77777777" w:rsidR="00E24C91" w:rsidRDefault="00E24C91" w:rsidP="00E24C91">
      <w:pPr>
        <w:spacing w:line="360" w:lineRule="auto"/>
        <w:rPr>
          <w:rFonts w:ascii="Arial" w:hAnsi="Arial" w:cs="Arial"/>
        </w:rPr>
      </w:pPr>
    </w:p>
    <w:p w14:paraId="36E63952" w14:textId="3B0E4167" w:rsidR="00E24C91" w:rsidRPr="005323F7" w:rsidRDefault="00E24C91" w:rsidP="005323F7">
      <w:pPr>
        <w:spacing w:line="360" w:lineRule="auto"/>
        <w:rPr>
          <w:rFonts w:ascii="Arial" w:hAnsi="Arial" w:cs="Arial"/>
          <w:u w:val="single"/>
        </w:rPr>
      </w:pPr>
      <w:r>
        <w:rPr>
          <w:rFonts w:ascii="Arial" w:hAnsi="Arial" w:cs="Arial"/>
          <w:b/>
          <w:bCs/>
        </w:rPr>
        <w:t xml:space="preserve">Generelt </w:t>
      </w:r>
      <w:r>
        <w:rPr>
          <w:rFonts w:ascii="Arial" w:hAnsi="Arial" w:cs="Arial"/>
          <w:b/>
          <w:bCs/>
        </w:rPr>
        <w:br/>
      </w:r>
      <w:r>
        <w:rPr>
          <w:rFonts w:ascii="Arial" w:hAnsi="Arial" w:cs="Arial"/>
          <w:u w:val="single"/>
        </w:rPr>
        <w:t>Administrasjon</w:t>
      </w:r>
      <w:r w:rsidR="005323F7">
        <w:rPr>
          <w:rFonts w:ascii="Arial" w:hAnsi="Arial" w:cs="Arial"/>
          <w:u w:val="single"/>
        </w:rPr>
        <w:br/>
      </w:r>
      <w:r>
        <w:rPr>
          <w:rFonts w:ascii="Arial" w:hAnsi="Arial" w:cs="Arial"/>
        </w:rPr>
        <w:t xml:space="preserve">Kretsen har </w:t>
      </w:r>
      <w:r w:rsidR="00C956F5">
        <w:rPr>
          <w:rFonts w:ascii="Arial" w:hAnsi="Arial" w:cs="Arial"/>
        </w:rPr>
        <w:t>3</w:t>
      </w:r>
      <w:r>
        <w:rPr>
          <w:rFonts w:ascii="Arial" w:hAnsi="Arial" w:cs="Arial"/>
        </w:rPr>
        <w:t xml:space="preserve"> ansatte</w:t>
      </w:r>
      <w:r w:rsidR="00C956F5">
        <w:rPr>
          <w:rFonts w:ascii="Arial" w:hAnsi="Arial" w:cs="Arial"/>
        </w:rPr>
        <w:t xml:space="preserve"> fordelt på 2,6 </w:t>
      </w:r>
      <w:proofErr w:type="spellStart"/>
      <w:r w:rsidR="00C956F5">
        <w:rPr>
          <w:rFonts w:ascii="Arial" w:hAnsi="Arial" w:cs="Arial"/>
        </w:rPr>
        <w:t>årsvær</w:t>
      </w:r>
      <w:r w:rsidR="00AE0677">
        <w:rPr>
          <w:rFonts w:ascii="Arial" w:hAnsi="Arial" w:cs="Arial"/>
        </w:rPr>
        <w:t>k</w:t>
      </w:r>
      <w:proofErr w:type="spellEnd"/>
      <w:r w:rsidR="005F451D">
        <w:rPr>
          <w:rFonts w:ascii="Arial" w:hAnsi="Arial" w:cs="Arial"/>
        </w:rPr>
        <w:t xml:space="preserve">. I perioden </w:t>
      </w:r>
      <w:r w:rsidR="00343368">
        <w:rPr>
          <w:rFonts w:ascii="Arial" w:hAnsi="Arial" w:cs="Arial"/>
        </w:rPr>
        <w:t xml:space="preserve">frem til august har vi hatt en person ekstra grunnet </w:t>
      </w:r>
      <w:proofErr w:type="spellStart"/>
      <w:r w:rsidR="00343368">
        <w:rPr>
          <w:rFonts w:ascii="Arial" w:hAnsi="Arial" w:cs="Arial"/>
        </w:rPr>
        <w:t>barselspermisjon</w:t>
      </w:r>
      <w:proofErr w:type="spellEnd"/>
    </w:p>
    <w:p w14:paraId="45BE27C7" w14:textId="77777777" w:rsidR="00E24C91" w:rsidRPr="00981DD3" w:rsidRDefault="00E24C91" w:rsidP="00E24C91">
      <w:pPr>
        <w:rPr>
          <w:rFonts w:ascii="Arial" w:hAnsi="Arial" w:cs="Arial"/>
        </w:rPr>
      </w:pPr>
      <w:r w:rsidRPr="00981DD3">
        <w:rPr>
          <w:rFonts w:ascii="Arial" w:hAnsi="Arial" w:cs="Arial"/>
        </w:rPr>
        <w:t xml:space="preserve">NBIF er en IA-bedrift og virksomheten jobber aktivt med både sykefraværsoppfølging og seniortilrettelegging. Virksomheten har lagt til rette for fysisk aktivitet for de ansatte ved at det gis to timer fri pr uke til dette formålet. Det er ikke rapportert om ulykker eller sykdom som kan knyttes til virksomheten. </w:t>
      </w:r>
    </w:p>
    <w:p w14:paraId="4209143E" w14:textId="4F537A13" w:rsidR="00012E34" w:rsidRPr="00012E34" w:rsidRDefault="00E24C91" w:rsidP="00E24C91">
      <w:pPr>
        <w:rPr>
          <w:rFonts w:ascii="Arial" w:hAnsi="Arial" w:cs="Arial"/>
        </w:rPr>
      </w:pPr>
      <w:r>
        <w:rPr>
          <w:rFonts w:ascii="Arial" w:hAnsi="Arial" w:cs="Arial"/>
          <w:bCs/>
          <w:u w:val="single"/>
        </w:rPr>
        <w:t>Kretsstyret</w:t>
      </w:r>
      <w:r w:rsidR="005323F7">
        <w:rPr>
          <w:rFonts w:ascii="Arial" w:hAnsi="Arial" w:cs="Arial"/>
          <w:bCs/>
          <w:u w:val="single"/>
        </w:rPr>
        <w:br/>
      </w:r>
      <w:r>
        <w:rPr>
          <w:rFonts w:ascii="Arial" w:hAnsi="Arial" w:cs="Arial"/>
        </w:rPr>
        <w:t xml:space="preserve">Kretsens valgte styre består av </w:t>
      </w:r>
      <w:r w:rsidR="00B95E34">
        <w:rPr>
          <w:rFonts w:ascii="Arial" w:hAnsi="Arial" w:cs="Arial"/>
        </w:rPr>
        <w:t xml:space="preserve">3 </w:t>
      </w:r>
      <w:r>
        <w:rPr>
          <w:rFonts w:ascii="Arial" w:hAnsi="Arial" w:cs="Arial"/>
        </w:rPr>
        <w:t xml:space="preserve">kvinner og </w:t>
      </w:r>
      <w:r w:rsidR="00B95E34">
        <w:rPr>
          <w:rFonts w:ascii="Arial" w:hAnsi="Arial" w:cs="Arial"/>
        </w:rPr>
        <w:t xml:space="preserve">3 </w:t>
      </w:r>
      <w:r w:rsidRPr="00981DD3">
        <w:rPr>
          <w:rFonts w:ascii="Arial" w:hAnsi="Arial" w:cs="Arial"/>
        </w:rPr>
        <w:t xml:space="preserve">menn. </w:t>
      </w:r>
      <w:r w:rsidR="00012E34">
        <w:rPr>
          <w:rFonts w:ascii="Arial" w:hAnsi="Arial" w:cs="Arial"/>
        </w:rPr>
        <w:t xml:space="preserve">Der er i 2021 avholdt </w:t>
      </w:r>
      <w:r w:rsidR="009D1480">
        <w:rPr>
          <w:rFonts w:ascii="Arial" w:hAnsi="Arial" w:cs="Arial"/>
        </w:rPr>
        <w:t xml:space="preserve">5 styremøter med </w:t>
      </w:r>
      <w:r w:rsidR="00B95E34">
        <w:rPr>
          <w:rFonts w:ascii="Arial" w:hAnsi="Arial" w:cs="Arial"/>
        </w:rPr>
        <w:t>37</w:t>
      </w:r>
      <w:r w:rsidR="009D1480">
        <w:rPr>
          <w:rFonts w:ascii="Arial" w:hAnsi="Arial" w:cs="Arial"/>
        </w:rPr>
        <w:t xml:space="preserve"> saker. </w:t>
      </w:r>
    </w:p>
    <w:p w14:paraId="6751B3DD" w14:textId="261A7B08" w:rsidR="00E24C91" w:rsidRPr="005323F7" w:rsidRDefault="00E24C91" w:rsidP="005323F7">
      <w:pPr>
        <w:tabs>
          <w:tab w:val="left" w:pos="705"/>
        </w:tabs>
        <w:rPr>
          <w:rFonts w:ascii="Arial" w:hAnsi="Arial" w:cs="Arial"/>
          <w:bCs/>
          <w:u w:val="single"/>
        </w:rPr>
      </w:pPr>
      <w:r w:rsidRPr="009E10DC">
        <w:rPr>
          <w:rFonts w:ascii="Arial" w:hAnsi="Arial" w:cs="Arial"/>
          <w:bCs/>
          <w:u w:val="single"/>
        </w:rPr>
        <w:t>Ytre miljø og indre miljø</w:t>
      </w:r>
      <w:r w:rsidR="005323F7">
        <w:rPr>
          <w:rFonts w:ascii="Arial" w:hAnsi="Arial" w:cs="Arial"/>
          <w:bCs/>
          <w:u w:val="single"/>
        </w:rPr>
        <w:br/>
      </w:r>
      <w:r w:rsidRPr="00981DD3">
        <w:rPr>
          <w:rFonts w:ascii="Arial" w:hAnsi="Arial" w:cs="Arial"/>
        </w:rPr>
        <w:t xml:space="preserve">Vår virksomhet </w:t>
      </w:r>
      <w:r>
        <w:rPr>
          <w:rFonts w:ascii="Arial" w:hAnsi="Arial" w:cs="Arial"/>
        </w:rPr>
        <w:t xml:space="preserve">forurenser ikke det ytre miljø. </w:t>
      </w:r>
      <w:r w:rsidRPr="00981DD3">
        <w:rPr>
          <w:rFonts w:ascii="Arial" w:hAnsi="Arial" w:cs="Arial"/>
        </w:rPr>
        <w:t xml:space="preserve">Forbundet har et utstrakt samarbeid </w:t>
      </w:r>
      <w:r>
        <w:rPr>
          <w:rFonts w:ascii="Arial" w:hAnsi="Arial" w:cs="Arial"/>
        </w:rPr>
        <w:t xml:space="preserve">innad i eget forbund, mot andre </w:t>
      </w:r>
      <w:r w:rsidRPr="00981DD3">
        <w:rPr>
          <w:rFonts w:ascii="Arial" w:hAnsi="Arial" w:cs="Arial"/>
        </w:rPr>
        <w:t>særforbund og øvrige organisasjoner som ønsker å fremme fysisk aktivitet for den voksne del av befolkningen.</w:t>
      </w:r>
      <w:r w:rsidRPr="00BC07A5">
        <w:rPr>
          <w:rFonts w:ascii="Arial" w:hAnsi="Arial" w:cs="Arial"/>
        </w:rPr>
        <w:t xml:space="preserve"> </w:t>
      </w:r>
    </w:p>
    <w:p w14:paraId="1D6B31A5" w14:textId="4DB7E510" w:rsidR="00E24C91" w:rsidRPr="005323F7" w:rsidRDefault="00E24C91" w:rsidP="00E24C91">
      <w:pPr>
        <w:rPr>
          <w:rFonts w:ascii="Arial" w:hAnsi="Arial" w:cs="Arial"/>
          <w:bCs/>
          <w:u w:val="single"/>
        </w:rPr>
      </w:pPr>
      <w:r w:rsidRPr="000940CC">
        <w:rPr>
          <w:rFonts w:ascii="Arial" w:hAnsi="Arial" w:cs="Arial"/>
          <w:bCs/>
          <w:u w:val="single"/>
        </w:rPr>
        <w:t>Disponering av over-/underskudd.</w:t>
      </w:r>
      <w:r w:rsidR="005323F7">
        <w:rPr>
          <w:rFonts w:ascii="Arial" w:hAnsi="Arial" w:cs="Arial"/>
          <w:bCs/>
          <w:u w:val="single"/>
        </w:rPr>
        <w:br/>
      </w:r>
      <w:r w:rsidR="00343368">
        <w:rPr>
          <w:rFonts w:ascii="Arial" w:hAnsi="Arial" w:cs="Arial"/>
        </w:rPr>
        <w:t>Vårt underskud</w:t>
      </w:r>
      <w:r w:rsidR="001E6E9D">
        <w:rPr>
          <w:rFonts w:ascii="Arial" w:hAnsi="Arial" w:cs="Arial"/>
        </w:rPr>
        <w:t>d</w:t>
      </w:r>
      <w:r w:rsidR="00343368">
        <w:rPr>
          <w:rFonts w:ascii="Arial" w:hAnsi="Arial" w:cs="Arial"/>
        </w:rPr>
        <w:t xml:space="preserve"> betyder at vi hat tatt flere grep for å </w:t>
      </w:r>
      <w:r w:rsidR="001E6E9D">
        <w:rPr>
          <w:rFonts w:ascii="Arial" w:hAnsi="Arial" w:cs="Arial"/>
        </w:rPr>
        <w:t>unngå dette i året som kommer. Varebilen er solgt og vi har fjernet alle unødven</w:t>
      </w:r>
      <w:r w:rsidR="00857097">
        <w:rPr>
          <w:rFonts w:ascii="Arial" w:hAnsi="Arial" w:cs="Arial"/>
        </w:rPr>
        <w:t xml:space="preserve">dige </w:t>
      </w:r>
      <w:proofErr w:type="spellStart"/>
      <w:r w:rsidR="00857097">
        <w:rPr>
          <w:rFonts w:ascii="Arial" w:hAnsi="Arial" w:cs="Arial"/>
        </w:rPr>
        <w:t>medlemsskap</w:t>
      </w:r>
      <w:proofErr w:type="spellEnd"/>
      <w:r w:rsidR="00857097">
        <w:rPr>
          <w:rFonts w:ascii="Arial" w:hAnsi="Arial" w:cs="Arial"/>
        </w:rPr>
        <w:t xml:space="preserve"> av Næringsforeninger mm. I tillegg har vi redusert it- kostnader ved å dele på lisenser </w:t>
      </w:r>
    </w:p>
    <w:p w14:paraId="45C8A75A" w14:textId="28021CEF" w:rsidR="00E24C91" w:rsidRPr="00EB2E45" w:rsidRDefault="00E24C91" w:rsidP="00E24C91">
      <w:pPr>
        <w:rPr>
          <w:rFonts w:ascii="Arial" w:hAnsi="Arial" w:cs="Arial"/>
          <w:bCs/>
          <w:u w:val="single"/>
        </w:rPr>
      </w:pPr>
      <w:r w:rsidRPr="001D4E53">
        <w:rPr>
          <w:rFonts w:ascii="Arial" w:hAnsi="Arial" w:cs="Arial"/>
          <w:bCs/>
          <w:u w:val="single"/>
        </w:rPr>
        <w:t>Fremtidsutsikter</w:t>
      </w:r>
      <w:r w:rsidR="00EB2E45">
        <w:rPr>
          <w:rFonts w:ascii="Arial" w:hAnsi="Arial" w:cs="Arial"/>
          <w:bCs/>
          <w:u w:val="single"/>
        </w:rPr>
        <w:br/>
      </w:r>
      <w:r>
        <w:rPr>
          <w:rFonts w:ascii="Arial" w:hAnsi="Arial" w:cs="Arial"/>
        </w:rPr>
        <w:t>Kretsen</w:t>
      </w:r>
      <w:r w:rsidRPr="00981DD3">
        <w:rPr>
          <w:rFonts w:ascii="Arial" w:hAnsi="Arial" w:cs="Arial"/>
        </w:rPr>
        <w:t xml:space="preserve"> jobber aktivt for å bedre tilbudet og tilretteleggingen av fysisk aktivitet for den voksne del av befolkningen. Vårt mål er at politikere og myndigheter tar et aktivt standpunkt mot inaktivitet og derigjennom støtter den </w:t>
      </w:r>
      <w:r>
        <w:rPr>
          <w:rFonts w:ascii="Arial" w:hAnsi="Arial" w:cs="Arial"/>
        </w:rPr>
        <w:t xml:space="preserve">frivillige idretten for å </w:t>
      </w:r>
      <w:proofErr w:type="gramStart"/>
      <w:r>
        <w:rPr>
          <w:rFonts w:ascii="Arial" w:hAnsi="Arial" w:cs="Arial"/>
        </w:rPr>
        <w:t xml:space="preserve">skape </w:t>
      </w:r>
      <w:r w:rsidRPr="00981DD3">
        <w:rPr>
          <w:rFonts w:ascii="Arial" w:hAnsi="Arial" w:cs="Arial"/>
        </w:rPr>
        <w:t>”et</w:t>
      </w:r>
      <w:proofErr w:type="gramEnd"/>
      <w:r w:rsidRPr="00981DD3">
        <w:rPr>
          <w:rFonts w:ascii="Arial" w:hAnsi="Arial" w:cs="Arial"/>
        </w:rPr>
        <w:t xml:space="preserve"> sprekere Norge”. Styret er opptatt av den fremtidige utviklingen av og rekrutteringen til våre aktiviteter.</w:t>
      </w:r>
    </w:p>
    <w:p w14:paraId="3DC909C7" w14:textId="77777777" w:rsidR="00E24C91" w:rsidRDefault="00E24C91" w:rsidP="00E24C91">
      <w:pPr>
        <w:rPr>
          <w:rFonts w:ascii="Arial" w:hAnsi="Arial" w:cs="Arial"/>
        </w:rPr>
      </w:pPr>
    </w:p>
    <w:p w14:paraId="6488E837" w14:textId="55C90BC5" w:rsidR="00E24C91" w:rsidRDefault="00E24C91" w:rsidP="00E24C91">
      <w:pPr>
        <w:rPr>
          <w:rFonts w:ascii="Arial" w:hAnsi="Arial" w:cs="Arial"/>
        </w:rPr>
      </w:pPr>
      <w:r>
        <w:rPr>
          <w:rFonts w:ascii="Arial" w:hAnsi="Arial" w:cs="Arial"/>
        </w:rPr>
        <w:t>En ny strategiplan bl</w:t>
      </w:r>
      <w:r w:rsidR="00857097">
        <w:rPr>
          <w:rFonts w:ascii="Arial" w:hAnsi="Arial" w:cs="Arial"/>
        </w:rPr>
        <w:t xml:space="preserve">ir </w:t>
      </w:r>
      <w:r>
        <w:rPr>
          <w:rFonts w:ascii="Arial" w:hAnsi="Arial" w:cs="Arial"/>
        </w:rPr>
        <w:t xml:space="preserve">vedtatt på det </w:t>
      </w:r>
      <w:r w:rsidR="00857097">
        <w:rPr>
          <w:rFonts w:ascii="Arial" w:hAnsi="Arial" w:cs="Arial"/>
        </w:rPr>
        <w:t>tinget i Bodø i juni 2024</w:t>
      </w:r>
      <w:r w:rsidR="002E7162">
        <w:rPr>
          <w:rFonts w:ascii="Arial" w:hAnsi="Arial" w:cs="Arial"/>
        </w:rPr>
        <w:t xml:space="preserve">. </w:t>
      </w:r>
      <w:r>
        <w:rPr>
          <w:rFonts w:ascii="Arial" w:hAnsi="Arial" w:cs="Arial"/>
        </w:rPr>
        <w:t xml:space="preserve"> Denne skal vi følge opp de neste</w:t>
      </w:r>
      <w:r w:rsidR="002E7162">
        <w:rPr>
          <w:rFonts w:ascii="Arial" w:hAnsi="Arial" w:cs="Arial"/>
        </w:rPr>
        <w:t xml:space="preserve"> 4 årene</w:t>
      </w:r>
      <w:r w:rsidR="00B95E34">
        <w:rPr>
          <w:rFonts w:ascii="Arial" w:hAnsi="Arial" w:cs="Arial"/>
        </w:rPr>
        <w:t>.</w:t>
      </w:r>
      <w:r w:rsidR="00632D9F">
        <w:rPr>
          <w:rFonts w:ascii="Arial" w:hAnsi="Arial" w:cs="Arial"/>
        </w:rPr>
        <w:t xml:space="preserve"> Styret i BVBIK </w:t>
      </w:r>
      <w:r w:rsidR="002E7162">
        <w:rPr>
          <w:rFonts w:ascii="Arial" w:hAnsi="Arial" w:cs="Arial"/>
        </w:rPr>
        <w:t>vil</w:t>
      </w:r>
      <w:r w:rsidR="00632D9F">
        <w:rPr>
          <w:rFonts w:ascii="Arial" w:hAnsi="Arial" w:cs="Arial"/>
        </w:rPr>
        <w:t xml:space="preserve"> utarbeide</w:t>
      </w:r>
      <w:r w:rsidR="002E7162">
        <w:rPr>
          <w:rFonts w:ascii="Arial" w:hAnsi="Arial" w:cs="Arial"/>
        </w:rPr>
        <w:t xml:space="preserve"> </w:t>
      </w:r>
      <w:r w:rsidR="00632D9F">
        <w:rPr>
          <w:rFonts w:ascii="Arial" w:hAnsi="Arial" w:cs="Arial"/>
        </w:rPr>
        <w:t>sin egen oppfølgning på strategiplanen</w:t>
      </w:r>
    </w:p>
    <w:p w14:paraId="640ECEC0" w14:textId="3677932F" w:rsidR="00E24C91" w:rsidRDefault="00E24C91" w:rsidP="00E24C91">
      <w:pPr>
        <w:rPr>
          <w:rFonts w:ascii="Arial" w:hAnsi="Arial" w:cs="Arial"/>
        </w:rPr>
      </w:pPr>
      <w:r>
        <w:rPr>
          <w:rFonts w:ascii="Arial" w:hAnsi="Arial" w:cs="Arial"/>
        </w:rPr>
        <w:t xml:space="preserve">Det jobbes samtidig godt med å øke aktiviteten i </w:t>
      </w:r>
      <w:r w:rsidR="00AE0677">
        <w:rPr>
          <w:rFonts w:ascii="Arial" w:hAnsi="Arial" w:cs="Arial"/>
        </w:rPr>
        <w:t>BVBIK</w:t>
      </w:r>
      <w:r>
        <w:rPr>
          <w:rFonts w:ascii="Arial" w:hAnsi="Arial" w:cs="Arial"/>
        </w:rPr>
        <w:t xml:space="preserve"> som igjen er med på å skape et positivt resultat for 202</w:t>
      </w:r>
      <w:r w:rsidR="002E7162">
        <w:rPr>
          <w:rFonts w:ascii="Arial" w:hAnsi="Arial" w:cs="Arial"/>
        </w:rPr>
        <w:t>4</w:t>
      </w:r>
      <w:r>
        <w:rPr>
          <w:rFonts w:ascii="Arial" w:hAnsi="Arial" w:cs="Arial"/>
        </w:rPr>
        <w:t>.</w:t>
      </w:r>
      <w:r w:rsidR="0088758E">
        <w:rPr>
          <w:rFonts w:ascii="Arial" w:hAnsi="Arial" w:cs="Arial"/>
        </w:rPr>
        <w:t xml:space="preserve"> </w:t>
      </w:r>
    </w:p>
    <w:p w14:paraId="5B68DBC9" w14:textId="77777777" w:rsidR="00E24C91" w:rsidRDefault="00E24C91" w:rsidP="00E24C91">
      <w:pPr>
        <w:jc w:val="center"/>
        <w:rPr>
          <w:rFonts w:ascii="Arial" w:hAnsi="Arial" w:cs="Arial"/>
        </w:rPr>
      </w:pPr>
    </w:p>
    <w:p w14:paraId="7969CCB2" w14:textId="4B2F4CC6" w:rsidR="00C45A4B" w:rsidRPr="00C81E10" w:rsidRDefault="00C45A4B" w:rsidP="004362EF">
      <w:pPr>
        <w:rPr>
          <w:rFonts w:ascii="Arial" w:hAnsi="Arial" w:cs="Arial"/>
          <w:b/>
          <w:sz w:val="32"/>
          <w:szCs w:val="32"/>
        </w:rPr>
      </w:pPr>
      <w:r w:rsidRPr="00C81E10">
        <w:rPr>
          <w:rFonts w:ascii="Arial" w:hAnsi="Arial" w:cs="Arial"/>
          <w:b/>
          <w:sz w:val="32"/>
          <w:szCs w:val="32"/>
        </w:rPr>
        <w:lastRenderedPageBreak/>
        <w:t>Revidert regnskap 202</w:t>
      </w:r>
      <w:r w:rsidR="002E7162" w:rsidRPr="00C81E10">
        <w:rPr>
          <w:rFonts w:ascii="Arial" w:hAnsi="Arial" w:cs="Arial"/>
          <w:b/>
          <w:sz w:val="32"/>
          <w:szCs w:val="32"/>
        </w:rPr>
        <w:t>2</w:t>
      </w:r>
      <w:r w:rsidR="00B704BE" w:rsidRPr="00C81E10">
        <w:rPr>
          <w:rFonts w:ascii="Arial" w:hAnsi="Arial" w:cs="Arial"/>
          <w:b/>
          <w:sz w:val="32"/>
          <w:szCs w:val="32"/>
        </w:rPr>
        <w:t xml:space="preserve"> OG 202</w:t>
      </w:r>
      <w:r w:rsidR="002E7162" w:rsidRPr="00C81E10">
        <w:rPr>
          <w:rFonts w:ascii="Arial" w:hAnsi="Arial" w:cs="Arial"/>
          <w:b/>
          <w:sz w:val="32"/>
          <w:szCs w:val="32"/>
        </w:rPr>
        <w:t>3</w:t>
      </w:r>
    </w:p>
    <w:p w14:paraId="1450DDF9" w14:textId="45154871" w:rsidR="00CB33FC" w:rsidRDefault="00CB33FC" w:rsidP="004362EF">
      <w:pPr>
        <w:rPr>
          <w:rFonts w:ascii="Arial" w:hAnsi="Arial" w:cs="Arial"/>
          <w:b/>
          <w:highlight w:val="yellow"/>
        </w:rPr>
      </w:pPr>
      <w:r w:rsidRPr="002E7162">
        <w:rPr>
          <w:rFonts w:ascii="Arial" w:hAnsi="Arial" w:cs="Arial"/>
          <w:b/>
          <w:highlight w:val="yellow"/>
        </w:rPr>
        <w:t>Se vedlegg a: Årsregnskap Buskerud og Vestfold Bedriftsidrettskrets 202</w:t>
      </w:r>
      <w:r w:rsidR="0022706E">
        <w:rPr>
          <w:rFonts w:ascii="Arial" w:hAnsi="Arial" w:cs="Arial"/>
          <w:b/>
          <w:highlight w:val="yellow"/>
        </w:rPr>
        <w:t>2</w:t>
      </w:r>
    </w:p>
    <w:p w14:paraId="2761FE21" w14:textId="5A36D91C" w:rsidR="0051353F" w:rsidRPr="002E7162" w:rsidRDefault="0051353F" w:rsidP="004362EF">
      <w:pPr>
        <w:rPr>
          <w:rFonts w:ascii="Arial" w:hAnsi="Arial" w:cs="Arial"/>
          <w:b/>
          <w:highlight w:val="yellow"/>
        </w:rPr>
      </w:pPr>
      <w:r>
        <w:rPr>
          <w:rFonts w:ascii="Arial" w:hAnsi="Arial" w:cs="Arial"/>
          <w:b/>
          <w:highlight w:val="yellow"/>
        </w:rPr>
        <w:t xml:space="preserve">Se vedlegg b: Revisors beretning </w:t>
      </w:r>
      <w:r w:rsidR="004A6064">
        <w:rPr>
          <w:rFonts w:ascii="Arial" w:hAnsi="Arial" w:cs="Arial"/>
          <w:b/>
          <w:highlight w:val="yellow"/>
        </w:rPr>
        <w:t>2022</w:t>
      </w:r>
    </w:p>
    <w:p w14:paraId="5328354D" w14:textId="36FD8BB4" w:rsidR="00B704BE" w:rsidRDefault="00B704BE" w:rsidP="004362EF">
      <w:pPr>
        <w:rPr>
          <w:rFonts w:ascii="Arial" w:hAnsi="Arial" w:cs="Arial"/>
          <w:b/>
          <w:highlight w:val="yellow"/>
        </w:rPr>
      </w:pPr>
      <w:r w:rsidRPr="002E7162">
        <w:rPr>
          <w:rFonts w:ascii="Arial" w:hAnsi="Arial" w:cs="Arial"/>
          <w:b/>
          <w:highlight w:val="yellow"/>
        </w:rPr>
        <w:t xml:space="preserve">Se vedlegg </w:t>
      </w:r>
      <w:r w:rsidR="004A6064">
        <w:rPr>
          <w:rFonts w:ascii="Arial" w:hAnsi="Arial" w:cs="Arial"/>
          <w:b/>
          <w:highlight w:val="yellow"/>
        </w:rPr>
        <w:t>c</w:t>
      </w:r>
      <w:r w:rsidRPr="002E7162">
        <w:rPr>
          <w:rFonts w:ascii="Arial" w:hAnsi="Arial" w:cs="Arial"/>
          <w:b/>
          <w:highlight w:val="yellow"/>
        </w:rPr>
        <w:t>: Årsregnskap Buskerud og Vestfold Bedriftsidrettskrets 202</w:t>
      </w:r>
      <w:r w:rsidR="0022706E">
        <w:rPr>
          <w:rFonts w:ascii="Arial" w:hAnsi="Arial" w:cs="Arial"/>
          <w:b/>
          <w:highlight w:val="yellow"/>
        </w:rPr>
        <w:t>3</w:t>
      </w:r>
    </w:p>
    <w:p w14:paraId="740EED6A" w14:textId="273D897F" w:rsidR="004A6064" w:rsidRPr="002E7162" w:rsidRDefault="004A6064" w:rsidP="004362EF">
      <w:pPr>
        <w:rPr>
          <w:rFonts w:ascii="Arial" w:hAnsi="Arial" w:cs="Arial"/>
          <w:b/>
          <w:highlight w:val="yellow"/>
        </w:rPr>
      </w:pPr>
      <w:r>
        <w:rPr>
          <w:rFonts w:ascii="Arial" w:hAnsi="Arial" w:cs="Arial"/>
          <w:b/>
          <w:highlight w:val="yellow"/>
        </w:rPr>
        <w:t>Se vedlegg d: Revisors beretning 2023</w:t>
      </w:r>
    </w:p>
    <w:p w14:paraId="438EB01C" w14:textId="7ECA03ED" w:rsidR="00E93BE5" w:rsidRPr="00C81E10" w:rsidRDefault="00DD1D39" w:rsidP="004362EF">
      <w:pPr>
        <w:rPr>
          <w:rFonts w:ascii="Arial" w:hAnsi="Arial" w:cs="Arial"/>
          <w:b/>
          <w:sz w:val="32"/>
          <w:szCs w:val="32"/>
        </w:rPr>
      </w:pPr>
      <w:r w:rsidRPr="00C81E10">
        <w:rPr>
          <w:rFonts w:ascii="Arial" w:hAnsi="Arial" w:cs="Arial"/>
          <w:b/>
          <w:sz w:val="32"/>
          <w:szCs w:val="32"/>
        </w:rPr>
        <w:t>Budsjett</w:t>
      </w:r>
      <w:r w:rsidR="0032198C" w:rsidRPr="00C81E10">
        <w:rPr>
          <w:rFonts w:ascii="Arial" w:hAnsi="Arial" w:cs="Arial"/>
          <w:b/>
          <w:sz w:val="32"/>
          <w:szCs w:val="32"/>
        </w:rPr>
        <w:t xml:space="preserve"> 202</w:t>
      </w:r>
      <w:r w:rsidR="002E7162" w:rsidRPr="00C81E10">
        <w:rPr>
          <w:rFonts w:ascii="Arial" w:hAnsi="Arial" w:cs="Arial"/>
          <w:b/>
          <w:sz w:val="32"/>
          <w:szCs w:val="32"/>
        </w:rPr>
        <w:t>4</w:t>
      </w:r>
    </w:p>
    <w:p w14:paraId="1A1E6D96" w14:textId="07D526B9" w:rsidR="004632DA" w:rsidRDefault="004632DA" w:rsidP="004362EF">
      <w:pPr>
        <w:rPr>
          <w:rFonts w:ascii="Arial" w:hAnsi="Arial" w:cs="Arial"/>
          <w:b/>
          <w:sz w:val="24"/>
          <w:szCs w:val="24"/>
        </w:rPr>
      </w:pPr>
      <w:r w:rsidRPr="004632DA">
        <w:rPr>
          <w:rFonts w:ascii="Arial" w:hAnsi="Arial" w:cs="Arial"/>
          <w:b/>
          <w:sz w:val="24"/>
          <w:szCs w:val="24"/>
        </w:rPr>
        <w:t xml:space="preserve">Oversikt </w:t>
      </w:r>
    </w:p>
    <w:p w14:paraId="3C32D771" w14:textId="149DAD4D" w:rsidR="004632DA" w:rsidRPr="00C81E10" w:rsidRDefault="00C81E10" w:rsidP="004362EF">
      <w:pPr>
        <w:rPr>
          <w:rFonts w:ascii="Arial" w:hAnsi="Arial" w:cs="Arial"/>
          <w:b/>
        </w:rPr>
      </w:pPr>
      <w:r w:rsidRPr="00C81E10">
        <w:rPr>
          <w:rFonts w:ascii="Arial" w:hAnsi="Arial" w:cs="Arial"/>
          <w:b/>
          <w:highlight w:val="yellow"/>
        </w:rPr>
        <w:t>Se vedlegg e: samlet budsjett 2024</w:t>
      </w:r>
    </w:p>
    <w:p w14:paraId="5AA5490E" w14:textId="20F11723" w:rsidR="00E93BE5" w:rsidRDefault="004632DA" w:rsidP="004362EF">
      <w:pPr>
        <w:rPr>
          <w:rFonts w:ascii="Arial" w:hAnsi="Arial" w:cs="Arial"/>
          <w:b/>
          <w:sz w:val="32"/>
          <w:szCs w:val="32"/>
        </w:rPr>
      </w:pPr>
      <w:r w:rsidRPr="004632DA">
        <w:drawing>
          <wp:inline distT="0" distB="0" distL="0" distR="0" wp14:anchorId="20A5B6F5" wp14:editId="7296DEDF">
            <wp:extent cx="3419475" cy="4200525"/>
            <wp:effectExtent l="0" t="0" r="9525" b="9525"/>
            <wp:docPr id="51032018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19475" cy="4200525"/>
                    </a:xfrm>
                    <a:prstGeom prst="rect">
                      <a:avLst/>
                    </a:prstGeom>
                    <a:noFill/>
                    <a:ln>
                      <a:noFill/>
                    </a:ln>
                  </pic:spPr>
                </pic:pic>
              </a:graphicData>
            </a:graphic>
          </wp:inline>
        </w:drawing>
      </w:r>
    </w:p>
    <w:p w14:paraId="1A1323CE" w14:textId="77777777" w:rsidR="00E93BE5" w:rsidRDefault="00E93BE5" w:rsidP="004362EF">
      <w:pPr>
        <w:rPr>
          <w:rFonts w:ascii="Arial" w:hAnsi="Arial" w:cs="Arial"/>
          <w:b/>
          <w:sz w:val="32"/>
          <w:szCs w:val="32"/>
        </w:rPr>
      </w:pPr>
    </w:p>
    <w:p w14:paraId="00BEA2EA" w14:textId="77777777" w:rsidR="00CB33FC" w:rsidRDefault="00CB33FC" w:rsidP="004362EF">
      <w:pPr>
        <w:rPr>
          <w:rFonts w:ascii="Arial" w:hAnsi="Arial" w:cs="Arial"/>
          <w:b/>
          <w:sz w:val="32"/>
          <w:szCs w:val="32"/>
        </w:rPr>
      </w:pPr>
    </w:p>
    <w:tbl>
      <w:tblPr>
        <w:tblW w:w="13650" w:type="dxa"/>
        <w:tblCellMar>
          <w:left w:w="70" w:type="dxa"/>
          <w:right w:w="70" w:type="dxa"/>
        </w:tblCellMar>
        <w:tblLook w:val="04A0" w:firstRow="1" w:lastRow="0" w:firstColumn="1" w:lastColumn="0" w:noHBand="0" w:noVBand="1"/>
      </w:tblPr>
      <w:tblGrid>
        <w:gridCol w:w="5426"/>
        <w:gridCol w:w="5006"/>
        <w:gridCol w:w="1301"/>
        <w:gridCol w:w="1037"/>
        <w:gridCol w:w="7"/>
        <w:gridCol w:w="866"/>
        <w:gridCol w:w="7"/>
      </w:tblGrid>
      <w:tr w:rsidR="00B91C5C" w:rsidRPr="00B91C5C" w14:paraId="4D2D756F" w14:textId="77777777" w:rsidTr="003465C0">
        <w:trPr>
          <w:trHeight w:val="300"/>
        </w:trPr>
        <w:tc>
          <w:tcPr>
            <w:tcW w:w="12777" w:type="dxa"/>
            <w:gridSpan w:val="5"/>
            <w:tcBorders>
              <w:top w:val="nil"/>
              <w:left w:val="nil"/>
              <w:bottom w:val="nil"/>
              <w:right w:val="nil"/>
            </w:tcBorders>
            <w:shd w:val="clear" w:color="auto" w:fill="auto"/>
            <w:noWrap/>
            <w:vAlign w:val="bottom"/>
          </w:tcPr>
          <w:p w14:paraId="488B0506" w14:textId="146E617C" w:rsidR="00B91C5C" w:rsidRPr="00B91C5C" w:rsidRDefault="00B91C5C" w:rsidP="00B91C5C">
            <w:pPr>
              <w:spacing w:after="0" w:line="240" w:lineRule="auto"/>
              <w:rPr>
                <w:rFonts w:ascii="Arial" w:eastAsia="Times New Roman" w:hAnsi="Arial" w:cs="Arial"/>
                <w:b/>
                <w:bCs/>
                <w:i/>
                <w:iCs/>
                <w:sz w:val="24"/>
                <w:szCs w:val="24"/>
              </w:rPr>
            </w:pPr>
          </w:p>
        </w:tc>
        <w:tc>
          <w:tcPr>
            <w:tcW w:w="873" w:type="dxa"/>
            <w:gridSpan w:val="2"/>
            <w:tcBorders>
              <w:top w:val="nil"/>
              <w:left w:val="nil"/>
              <w:bottom w:val="nil"/>
              <w:right w:val="nil"/>
            </w:tcBorders>
            <w:shd w:val="clear" w:color="auto" w:fill="auto"/>
            <w:noWrap/>
            <w:vAlign w:val="bottom"/>
          </w:tcPr>
          <w:p w14:paraId="184C9644" w14:textId="77777777" w:rsidR="00B91C5C" w:rsidRPr="00B91C5C" w:rsidRDefault="00B91C5C" w:rsidP="00B91C5C">
            <w:pPr>
              <w:spacing w:after="0" w:line="240" w:lineRule="auto"/>
              <w:rPr>
                <w:rFonts w:ascii="Arial" w:eastAsia="Times New Roman" w:hAnsi="Arial" w:cs="Arial"/>
                <w:b/>
                <w:bCs/>
                <w:i/>
                <w:iCs/>
                <w:sz w:val="24"/>
                <w:szCs w:val="24"/>
              </w:rPr>
            </w:pPr>
          </w:p>
        </w:tc>
      </w:tr>
      <w:tr w:rsidR="00B91C5C" w:rsidRPr="00B91C5C" w14:paraId="3C66CC8C" w14:textId="77777777" w:rsidTr="003465C0">
        <w:trPr>
          <w:gridAfter w:val="1"/>
          <w:wAfter w:w="7" w:type="dxa"/>
          <w:trHeight w:val="300"/>
        </w:trPr>
        <w:tc>
          <w:tcPr>
            <w:tcW w:w="5426" w:type="dxa"/>
            <w:tcBorders>
              <w:top w:val="nil"/>
              <w:left w:val="nil"/>
              <w:bottom w:val="nil"/>
              <w:right w:val="nil"/>
            </w:tcBorders>
            <w:shd w:val="clear" w:color="auto" w:fill="auto"/>
            <w:noWrap/>
            <w:vAlign w:val="bottom"/>
            <w:hideMark/>
          </w:tcPr>
          <w:p w14:paraId="63FF0F25" w14:textId="77777777" w:rsidR="00B91C5C" w:rsidRPr="00B91C5C" w:rsidRDefault="00B91C5C" w:rsidP="00B91C5C">
            <w:pPr>
              <w:spacing w:after="0" w:line="240" w:lineRule="auto"/>
              <w:rPr>
                <w:rFonts w:ascii="Times New Roman" w:eastAsia="Times New Roman" w:hAnsi="Times New Roman" w:cs="Times New Roman"/>
                <w:sz w:val="20"/>
                <w:szCs w:val="20"/>
              </w:rPr>
            </w:pPr>
          </w:p>
        </w:tc>
        <w:tc>
          <w:tcPr>
            <w:tcW w:w="6307" w:type="dxa"/>
            <w:gridSpan w:val="2"/>
            <w:tcBorders>
              <w:top w:val="nil"/>
              <w:left w:val="nil"/>
              <w:bottom w:val="nil"/>
              <w:right w:val="nil"/>
            </w:tcBorders>
            <w:shd w:val="clear" w:color="auto" w:fill="auto"/>
            <w:noWrap/>
            <w:vAlign w:val="bottom"/>
            <w:hideMark/>
          </w:tcPr>
          <w:p w14:paraId="4AF4E6E4" w14:textId="77777777" w:rsidR="00B91C5C" w:rsidRPr="00B91C5C" w:rsidRDefault="00B91C5C" w:rsidP="00B91C5C">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304A9A9C" w14:textId="77777777" w:rsidR="00B91C5C" w:rsidRPr="00B91C5C" w:rsidRDefault="00B91C5C" w:rsidP="00B91C5C">
            <w:pPr>
              <w:spacing w:after="0" w:line="240" w:lineRule="auto"/>
              <w:rPr>
                <w:rFonts w:ascii="Times New Roman" w:eastAsia="Times New Roman" w:hAnsi="Times New Roman" w:cs="Times New Roman"/>
                <w:sz w:val="20"/>
                <w:szCs w:val="20"/>
              </w:rPr>
            </w:pPr>
          </w:p>
        </w:tc>
        <w:tc>
          <w:tcPr>
            <w:tcW w:w="873" w:type="dxa"/>
            <w:gridSpan w:val="2"/>
            <w:tcBorders>
              <w:top w:val="nil"/>
              <w:left w:val="nil"/>
              <w:bottom w:val="nil"/>
              <w:right w:val="nil"/>
            </w:tcBorders>
            <w:shd w:val="clear" w:color="auto" w:fill="auto"/>
            <w:noWrap/>
            <w:vAlign w:val="bottom"/>
            <w:hideMark/>
          </w:tcPr>
          <w:p w14:paraId="391A2E16" w14:textId="77777777" w:rsidR="00B91C5C" w:rsidRPr="00B91C5C" w:rsidRDefault="00B91C5C" w:rsidP="00B91C5C">
            <w:pPr>
              <w:spacing w:after="0" w:line="240" w:lineRule="auto"/>
              <w:rPr>
                <w:rFonts w:ascii="Times New Roman" w:eastAsia="Times New Roman" w:hAnsi="Times New Roman" w:cs="Times New Roman"/>
                <w:sz w:val="20"/>
                <w:szCs w:val="20"/>
              </w:rPr>
            </w:pPr>
          </w:p>
        </w:tc>
      </w:tr>
      <w:tr w:rsidR="00B91C5C" w:rsidRPr="00B91C5C" w14:paraId="67B4DB51" w14:textId="77777777" w:rsidTr="003465C0">
        <w:trPr>
          <w:gridAfter w:val="1"/>
          <w:wAfter w:w="7" w:type="dxa"/>
          <w:trHeight w:val="315"/>
        </w:trPr>
        <w:tc>
          <w:tcPr>
            <w:tcW w:w="11733" w:type="dxa"/>
            <w:gridSpan w:val="3"/>
            <w:tcBorders>
              <w:top w:val="nil"/>
              <w:left w:val="nil"/>
              <w:bottom w:val="nil"/>
              <w:right w:val="nil"/>
            </w:tcBorders>
            <w:shd w:val="clear" w:color="auto" w:fill="auto"/>
            <w:noWrap/>
            <w:vAlign w:val="bottom"/>
            <w:hideMark/>
          </w:tcPr>
          <w:p w14:paraId="4DDAD76C" w14:textId="21399999" w:rsidR="00B91C5C" w:rsidRDefault="00B91C5C" w:rsidP="00B91C5C">
            <w:pPr>
              <w:spacing w:after="0" w:line="240" w:lineRule="auto"/>
              <w:rPr>
                <w:rFonts w:ascii="Arial" w:eastAsia="Times New Roman" w:hAnsi="Arial" w:cs="Arial"/>
                <w:b/>
                <w:bCs/>
                <w:sz w:val="24"/>
                <w:szCs w:val="24"/>
              </w:rPr>
            </w:pPr>
          </w:p>
          <w:p w14:paraId="4EC1E66F" w14:textId="18399010" w:rsidR="006154D6" w:rsidRPr="00B91C5C" w:rsidRDefault="006154D6" w:rsidP="00B91C5C">
            <w:pPr>
              <w:spacing w:after="0" w:line="240" w:lineRule="auto"/>
              <w:rPr>
                <w:rFonts w:ascii="Arial" w:eastAsia="Times New Roman" w:hAnsi="Arial" w:cs="Arial"/>
                <w:b/>
                <w:bCs/>
                <w:sz w:val="24"/>
                <w:szCs w:val="24"/>
              </w:rPr>
            </w:pPr>
          </w:p>
        </w:tc>
        <w:tc>
          <w:tcPr>
            <w:tcW w:w="1037" w:type="dxa"/>
            <w:tcBorders>
              <w:top w:val="nil"/>
              <w:left w:val="nil"/>
              <w:bottom w:val="nil"/>
              <w:right w:val="nil"/>
            </w:tcBorders>
            <w:shd w:val="clear" w:color="auto" w:fill="auto"/>
            <w:noWrap/>
            <w:vAlign w:val="bottom"/>
            <w:hideMark/>
          </w:tcPr>
          <w:p w14:paraId="7FB2066A" w14:textId="77777777" w:rsidR="00B91C5C" w:rsidRPr="00B91C5C" w:rsidRDefault="00B91C5C" w:rsidP="00B91C5C">
            <w:pPr>
              <w:spacing w:after="0" w:line="240" w:lineRule="auto"/>
              <w:rPr>
                <w:rFonts w:ascii="Arial" w:eastAsia="Times New Roman" w:hAnsi="Arial" w:cs="Arial"/>
                <w:b/>
                <w:bCs/>
                <w:sz w:val="24"/>
                <w:szCs w:val="24"/>
              </w:rPr>
            </w:pPr>
          </w:p>
        </w:tc>
        <w:tc>
          <w:tcPr>
            <w:tcW w:w="873" w:type="dxa"/>
            <w:gridSpan w:val="2"/>
            <w:tcBorders>
              <w:top w:val="nil"/>
              <w:left w:val="nil"/>
              <w:bottom w:val="nil"/>
              <w:right w:val="nil"/>
            </w:tcBorders>
            <w:shd w:val="clear" w:color="auto" w:fill="auto"/>
            <w:noWrap/>
            <w:vAlign w:val="bottom"/>
            <w:hideMark/>
          </w:tcPr>
          <w:p w14:paraId="6BAD0565" w14:textId="77777777" w:rsidR="00B91C5C" w:rsidRPr="00B91C5C" w:rsidRDefault="00B91C5C" w:rsidP="00B91C5C">
            <w:pPr>
              <w:spacing w:after="0" w:line="240" w:lineRule="auto"/>
              <w:rPr>
                <w:rFonts w:ascii="Times New Roman" w:eastAsia="Times New Roman" w:hAnsi="Times New Roman" w:cs="Times New Roman"/>
                <w:sz w:val="20"/>
                <w:szCs w:val="20"/>
              </w:rPr>
            </w:pPr>
          </w:p>
        </w:tc>
      </w:tr>
      <w:tr w:rsidR="005706E1" w:rsidRPr="005706E1" w14:paraId="5E51B936" w14:textId="77777777" w:rsidTr="003465C0">
        <w:trPr>
          <w:gridAfter w:val="5"/>
          <w:wAfter w:w="3218" w:type="dxa"/>
          <w:trHeight w:val="450"/>
        </w:trPr>
        <w:tc>
          <w:tcPr>
            <w:tcW w:w="10432" w:type="dxa"/>
            <w:gridSpan w:val="2"/>
            <w:vMerge w:val="restart"/>
            <w:tcBorders>
              <w:top w:val="nil"/>
              <w:left w:val="nil"/>
              <w:bottom w:val="nil"/>
              <w:right w:val="nil"/>
            </w:tcBorders>
            <w:shd w:val="clear" w:color="auto" w:fill="auto"/>
            <w:noWrap/>
            <w:vAlign w:val="bottom"/>
            <w:hideMark/>
          </w:tcPr>
          <w:p w14:paraId="0BA89B12" w14:textId="643D2220" w:rsidR="005706E1" w:rsidRPr="005706E1" w:rsidRDefault="005706E1" w:rsidP="005706E1">
            <w:pPr>
              <w:spacing w:after="0" w:line="240" w:lineRule="auto"/>
              <w:jc w:val="center"/>
              <w:rPr>
                <w:rFonts w:ascii="Arial" w:eastAsia="Times New Roman" w:hAnsi="Arial" w:cs="Arial"/>
                <w:b/>
                <w:bCs/>
                <w:color w:val="000000"/>
                <w:sz w:val="32"/>
                <w:szCs w:val="32"/>
              </w:rPr>
            </w:pPr>
          </w:p>
        </w:tc>
      </w:tr>
      <w:tr w:rsidR="005706E1" w:rsidRPr="005706E1" w14:paraId="7802CAE3" w14:textId="77777777" w:rsidTr="003465C0">
        <w:trPr>
          <w:gridAfter w:val="5"/>
          <w:wAfter w:w="3218" w:type="dxa"/>
          <w:trHeight w:val="450"/>
        </w:trPr>
        <w:tc>
          <w:tcPr>
            <w:tcW w:w="10432" w:type="dxa"/>
            <w:gridSpan w:val="2"/>
            <w:vMerge/>
            <w:tcBorders>
              <w:top w:val="nil"/>
              <w:left w:val="nil"/>
              <w:bottom w:val="nil"/>
              <w:right w:val="nil"/>
            </w:tcBorders>
            <w:vAlign w:val="center"/>
            <w:hideMark/>
          </w:tcPr>
          <w:p w14:paraId="003B24E3" w14:textId="77777777" w:rsidR="005706E1" w:rsidRPr="005706E1" w:rsidRDefault="005706E1" w:rsidP="005706E1">
            <w:pPr>
              <w:spacing w:after="0" w:line="240" w:lineRule="auto"/>
              <w:rPr>
                <w:rFonts w:ascii="Arial" w:eastAsia="Times New Roman" w:hAnsi="Arial" w:cs="Arial"/>
                <w:b/>
                <w:bCs/>
                <w:color w:val="000000"/>
                <w:sz w:val="32"/>
                <w:szCs w:val="32"/>
              </w:rPr>
            </w:pPr>
          </w:p>
        </w:tc>
      </w:tr>
    </w:tbl>
    <w:p w14:paraId="5C9A3AEA" w14:textId="77777777" w:rsidR="002A65CB" w:rsidRDefault="002A65CB"/>
    <w:sectPr w:rsidR="002A65CB" w:rsidSect="009A2AA0">
      <w:headerReference w:type="default" r:id="rId18"/>
      <w:footerReference w:type="defaul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06623" w14:textId="77777777" w:rsidR="009A2AA0" w:rsidRDefault="009A2AA0" w:rsidP="004362EF">
      <w:pPr>
        <w:spacing w:after="0" w:line="240" w:lineRule="auto"/>
      </w:pPr>
      <w:r>
        <w:separator/>
      </w:r>
    </w:p>
  </w:endnote>
  <w:endnote w:type="continuationSeparator" w:id="0">
    <w:p w14:paraId="412F5519" w14:textId="77777777" w:rsidR="009A2AA0" w:rsidRDefault="009A2AA0" w:rsidP="00436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53736"/>
      <w:docPartObj>
        <w:docPartGallery w:val="Page Numbers (Bottom of Page)"/>
        <w:docPartUnique/>
      </w:docPartObj>
    </w:sdtPr>
    <w:sdtContent>
      <w:p w14:paraId="508054FC" w14:textId="1AEBF092" w:rsidR="00907E6B" w:rsidRDefault="004362EF">
        <w:pPr>
          <w:pStyle w:val="Bunntekst"/>
        </w:pPr>
        <w:r>
          <w:rPr>
            <w:noProof/>
          </w:rPr>
          <mc:AlternateContent>
            <mc:Choice Requires="wpg">
              <w:drawing>
                <wp:anchor distT="0" distB="0" distL="114300" distR="114300" simplePos="0" relativeHeight="251661312" behindDoc="0" locked="0" layoutInCell="1" allowOverlap="1" wp14:anchorId="4A6005BC" wp14:editId="60C8EA64">
                  <wp:simplePos x="0" y="0"/>
                  <wp:positionH relativeFrom="margin">
                    <wp:align>right</wp:align>
                  </wp:positionH>
                  <wp:positionV relativeFrom="page">
                    <wp:align>bottom</wp:align>
                  </wp:positionV>
                  <wp:extent cx="436880" cy="716915"/>
                  <wp:effectExtent l="8890" t="5080" r="11430" b="11430"/>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1" name="AutoShape 4"/>
                          <wps:cNvCnPr>
                            <a:cxnSpLocks noChangeShapeType="1"/>
                          </wps:cNvCnPr>
                          <wps:spPr bwMode="auto">
                            <a:xfrm flipV="1">
                              <a:off x="2111" y="15387"/>
                              <a:ext cx="0" cy="441"/>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wps:wsp>
                          <wps:cNvPr id="23" name="Rectangle 5"/>
                          <wps:cNvSpPr>
                            <a:spLocks noChangeArrowheads="1"/>
                          </wps:cNvSpPr>
                          <wps:spPr bwMode="auto">
                            <a:xfrm>
                              <a:off x="1743" y="14699"/>
                              <a:ext cx="688" cy="688"/>
                            </a:xfrm>
                            <a:prstGeom prst="rect">
                              <a:avLst/>
                            </a:prstGeom>
                            <a:noFill/>
                            <a:ln w="9525">
                              <a:solidFill>
                                <a:schemeClr val="bg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3364573" w14:textId="77777777" w:rsidR="00907E6B" w:rsidRDefault="004362EF">
                                <w:pPr>
                                  <w:pStyle w:val="Bunntekst"/>
                                  <w:jc w:val="center"/>
                                  <w:rPr>
                                    <w:sz w:val="16"/>
                                    <w:szCs w:val="16"/>
                                  </w:rPr>
                                </w:pPr>
                                <w:r>
                                  <w:fldChar w:fldCharType="begin"/>
                                </w:r>
                                <w:r>
                                  <w:instrText xml:space="preserve"> PAGE    \* MERGEFORMAT </w:instrText>
                                </w:r>
                                <w:r>
                                  <w:fldChar w:fldCharType="separate"/>
                                </w:r>
                                <w:r w:rsidRPr="00547089">
                                  <w:rPr>
                                    <w:noProof/>
                                    <w:sz w:val="16"/>
                                    <w:szCs w:val="16"/>
                                  </w:rPr>
                                  <w:t>4</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005BC" id="Group 3" o:spid="_x0000_s1028" style="position:absolute;margin-left:-16.8pt;margin-top:0;width:34.4pt;height:56.45pt;z-index:251661312;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">
                  <v:shapetype id="_x0000_t32" coordsize="21600,21600" o:spt="32" o:oned="t" path="m,l21600,21600e" filled="f">
                    <v:path arrowok="t" fillok="f" o:connecttype="none"/>
                    <o:lock v:ext="edit" shapetype="t"/>
                  </v:shapetype>
                  <v:shape id="AutoShape 4" o:spid="_x0000_s1029"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" strokecolor="#7f7f7f [1612]"/>
                  <v:rect id="Rectangle 5" o:spid="_x0000_s1030"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" filled="f" strokecolor="#7f7f7f [1612]">
                    <v:textbox>
                      <w:txbxContent>
                        <w:p w14:paraId="43364573" w14:textId="77777777" w:rsidR="00907E6B" w:rsidRDefault="004362EF">
                          <w:pPr>
                            <w:pStyle w:val="Bunntekst"/>
                            <w:jc w:val="center"/>
                            <w:rPr>
                              <w:sz w:val="16"/>
                              <w:szCs w:val="16"/>
                            </w:rPr>
                          </w:pPr>
                          <w:r>
                            <w:fldChar w:fldCharType="begin"/>
                          </w:r>
                          <w:r>
                            <w:instrText xml:space="preserve"> PAGE    \* MERGEFORMAT </w:instrText>
                          </w:r>
                          <w:r>
                            <w:fldChar w:fldCharType="separate"/>
                          </w:r>
                          <w:r w:rsidRPr="00547089">
                            <w:rPr>
                              <w:noProof/>
                              <w:sz w:val="16"/>
                              <w:szCs w:val="16"/>
                            </w:rPr>
                            <w:t>4</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E8BF0" w14:textId="77777777" w:rsidR="009A2AA0" w:rsidRDefault="009A2AA0" w:rsidP="004362EF">
      <w:pPr>
        <w:spacing w:after="0" w:line="240" w:lineRule="auto"/>
      </w:pPr>
      <w:r>
        <w:separator/>
      </w:r>
    </w:p>
  </w:footnote>
  <w:footnote w:type="continuationSeparator" w:id="0">
    <w:p w14:paraId="27FBFAD7" w14:textId="77777777" w:rsidR="009A2AA0" w:rsidRDefault="009A2AA0" w:rsidP="00436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80A3" w14:textId="091913BD" w:rsidR="00907E6B" w:rsidRPr="005342DC" w:rsidRDefault="004362EF">
    <w:pPr>
      <w:pStyle w:val="Topptekst"/>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33E69A45" wp14:editId="3F4CA65B">
              <wp:simplePos x="0" y="0"/>
              <wp:positionH relativeFrom="column">
                <wp:posOffset>-162560</wp:posOffset>
              </wp:positionH>
              <wp:positionV relativeFrom="paragraph">
                <wp:posOffset>191770</wp:posOffset>
              </wp:positionV>
              <wp:extent cx="5895340" cy="0"/>
              <wp:effectExtent l="13335" t="12700" r="6350" b="635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5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78E842" id="_x0000_t32" coordsize="21600,21600" o:spt="32" o:oned="t" path="m,l21600,21600e" filled="f">
              <v:path arrowok="t" fillok="f" o:connecttype="none"/>
              <o:lock v:ext="edit" shapetype="t"/>
            </v:shapetype>
            <v:shape id="AutoShape 1" o:spid="_x0000_s1026" type="#_x0000_t32" style="position:absolute;margin-left:-12.8pt;margin-top:15.1pt;width:464.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"/>
          </w:pict>
        </mc:Fallback>
      </mc:AlternateContent>
    </w:r>
    <w:r w:rsidRPr="005342DC">
      <w:rPr>
        <w:rFonts w:ascii="Arial" w:hAnsi="Arial" w:cs="Arial"/>
      </w:rPr>
      <w:t xml:space="preserve">Kretsting Bedriftsidretten i </w:t>
    </w:r>
    <w:r w:rsidR="00B75012">
      <w:rPr>
        <w:rFonts w:ascii="Arial" w:hAnsi="Arial" w:cs="Arial"/>
      </w:rPr>
      <w:t>Buskerud og Vestfold</w:t>
    </w:r>
    <w:r w:rsidR="001E7FCE">
      <w:rPr>
        <w:rFonts w:ascii="Arial" w:hAnsi="Arial" w:cs="Arial"/>
      </w:rPr>
      <w:t xml:space="preserve">                               </w:t>
    </w:r>
    <w:r w:rsidR="001E7FCE">
      <w:rPr>
        <w:rFonts w:ascii="Arial" w:hAnsi="Arial" w:cs="Arial"/>
        <w:noProof/>
      </w:rPr>
      <w:drawing>
        <wp:inline distT="0" distB="0" distL="0" distR="0" wp14:anchorId="007515B8" wp14:editId="5AD18674">
          <wp:extent cx="1569720" cy="218536"/>
          <wp:effectExtent l="0" t="0" r="0" b="0"/>
          <wp:docPr id="265554923" name="Bilde 5" descr="Et bilde som inneholder Font, Grafikk, grafisk design,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54923" name="Bilde 5" descr="Et bilde som inneholder Font, Grafikk, grafisk design, teks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629436" cy="226850"/>
                  </a:xfrm>
                  <a:prstGeom prst="rect">
                    <a:avLst/>
                  </a:prstGeom>
                </pic:spPr>
              </pic:pic>
            </a:graphicData>
          </a:graphic>
        </wp:inline>
      </w:drawing>
    </w:r>
    <w:r w:rsidRPr="005342DC">
      <w:rPr>
        <w:rFonts w:ascii="Arial" w:hAnsi="Arial" w:cs="Arial"/>
      </w:rPr>
      <w:tab/>
    </w:r>
    <w:r w:rsidRPr="005342DC">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lowerLetter"/>
      <w:lvlText w:val="%1)"/>
      <w:lvlJc w:val="left"/>
      <w:pPr>
        <w:tabs>
          <w:tab w:val="num" w:pos="1065"/>
        </w:tabs>
        <w:ind w:left="1065" w:hanging="705"/>
      </w:pPr>
    </w:lvl>
  </w:abstractNum>
  <w:abstractNum w:abstractNumId="1" w15:restartNumberingAfterBreak="0">
    <w:nsid w:val="00000002"/>
    <w:multiLevelType w:val="singleLevel"/>
    <w:tmpl w:val="00000002"/>
    <w:name w:val="WW8Num2"/>
    <w:lvl w:ilvl="0">
      <w:start w:val="1"/>
      <w:numFmt w:val="decimal"/>
      <w:lvlText w:val="%1."/>
      <w:lvlJc w:val="left"/>
      <w:pPr>
        <w:tabs>
          <w:tab w:val="num" w:pos="1065"/>
        </w:tabs>
        <w:ind w:left="1065" w:hanging="705"/>
      </w:pPr>
      <w:rPr>
        <w:rFonts w:ascii="Times New Roman" w:eastAsia="Times New Roman" w:hAnsi="Times New Roman"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1065"/>
        </w:tabs>
        <w:ind w:left="1065" w:hanging="705"/>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singleLevel"/>
    <w:tmpl w:val="00000005"/>
    <w:name w:val="WW8Num5"/>
    <w:lvl w:ilvl="0">
      <w:start w:val="1"/>
      <w:numFmt w:val="lowerLetter"/>
      <w:lvlText w:val="%1)"/>
      <w:lvlJc w:val="left"/>
      <w:pPr>
        <w:tabs>
          <w:tab w:val="num" w:pos="1065"/>
        </w:tabs>
        <w:ind w:left="1065" w:hanging="705"/>
      </w:pPr>
    </w:lvl>
  </w:abstractNum>
  <w:abstractNum w:abstractNumId="5" w15:restartNumberingAfterBreak="0">
    <w:nsid w:val="00000006"/>
    <w:multiLevelType w:val="singleLevel"/>
    <w:tmpl w:val="00000006"/>
    <w:name w:val="WW8Num6"/>
    <w:lvl w:ilvl="0">
      <w:start w:val="1"/>
      <w:numFmt w:val="decimal"/>
      <w:lvlText w:val="%1."/>
      <w:lvlJc w:val="left"/>
      <w:pPr>
        <w:tabs>
          <w:tab w:val="num" w:pos="1065"/>
        </w:tabs>
        <w:ind w:left="1065" w:hanging="705"/>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1065"/>
        </w:tabs>
        <w:ind w:left="1065" w:hanging="705"/>
      </w:pPr>
    </w:lvl>
  </w:abstractNum>
  <w:abstractNum w:abstractNumId="7" w15:restartNumberingAfterBreak="0">
    <w:nsid w:val="00000008"/>
    <w:multiLevelType w:val="singleLevel"/>
    <w:tmpl w:val="00000008"/>
    <w:name w:val="WW8Num8"/>
    <w:lvl w:ilvl="0">
      <w:start w:val="7"/>
      <w:numFmt w:val="bullet"/>
      <w:lvlText w:val="-"/>
      <w:lvlJc w:val="left"/>
      <w:pPr>
        <w:tabs>
          <w:tab w:val="num" w:pos="1119"/>
        </w:tabs>
        <w:ind w:left="1119" w:hanging="555"/>
      </w:pPr>
      <w:rPr>
        <w:rFonts w:ascii="StarSymbol" w:hAnsi="StarSymbol"/>
      </w:rPr>
    </w:lvl>
  </w:abstractNum>
  <w:abstractNum w:abstractNumId="8" w15:restartNumberingAfterBreak="0">
    <w:nsid w:val="00000009"/>
    <w:multiLevelType w:val="singleLevel"/>
    <w:tmpl w:val="00000009"/>
    <w:name w:val="WW8Num9"/>
    <w:lvl w:ilvl="0">
      <w:numFmt w:val="bullet"/>
      <w:lvlText w:val="-"/>
      <w:lvlJc w:val="left"/>
      <w:pPr>
        <w:tabs>
          <w:tab w:val="num" w:pos="564"/>
        </w:tabs>
        <w:ind w:left="564" w:hanging="564"/>
      </w:pPr>
      <w:rPr>
        <w:rFonts w:ascii="StarSymbol" w:hAnsi="StarSymbol"/>
      </w:rPr>
    </w:lvl>
  </w:abstractNum>
  <w:abstractNum w:abstractNumId="9" w15:restartNumberingAfterBreak="0">
    <w:nsid w:val="06AB78B9"/>
    <w:multiLevelType w:val="hybridMultilevel"/>
    <w:tmpl w:val="1A941434"/>
    <w:lvl w:ilvl="0" w:tplc="357E7376">
      <w:start w:val="1"/>
      <w:numFmt w:val="upperLetter"/>
      <w:lvlText w:val="%1)"/>
      <w:lvlJc w:val="left"/>
      <w:pPr>
        <w:ind w:left="1800" w:hanging="360"/>
      </w:pPr>
      <w:rPr>
        <w:rFonts w:hint="default"/>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10" w15:restartNumberingAfterBreak="0">
    <w:nsid w:val="0DB04DCF"/>
    <w:multiLevelType w:val="hybridMultilevel"/>
    <w:tmpl w:val="E752EDA2"/>
    <w:lvl w:ilvl="0" w:tplc="04140017">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2B60E06"/>
    <w:multiLevelType w:val="hybridMultilevel"/>
    <w:tmpl w:val="9D10D70E"/>
    <w:lvl w:ilvl="0" w:tplc="BC92A952">
      <w:numFmt w:val="bullet"/>
      <w:lvlText w:val="-"/>
      <w:lvlJc w:val="left"/>
      <w:pPr>
        <w:ind w:left="1776" w:hanging="360"/>
      </w:pPr>
      <w:rPr>
        <w:rFonts w:ascii="Arial" w:eastAsia="Times New Roman" w:hAnsi="Arial" w:cs="Aria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12" w15:restartNumberingAfterBreak="0">
    <w:nsid w:val="155B7DA1"/>
    <w:multiLevelType w:val="hybridMultilevel"/>
    <w:tmpl w:val="03EE2C74"/>
    <w:lvl w:ilvl="0" w:tplc="078AA86E">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3" w15:restartNumberingAfterBreak="0">
    <w:nsid w:val="1C5B7D03"/>
    <w:multiLevelType w:val="hybridMultilevel"/>
    <w:tmpl w:val="AB30DB3E"/>
    <w:lvl w:ilvl="0" w:tplc="33F8162E">
      <w:start w:val="1"/>
      <w:numFmt w:val="lowerLetter"/>
      <w:lvlText w:val="%1)"/>
      <w:lvlJc w:val="left"/>
      <w:pPr>
        <w:ind w:left="1080" w:hanging="360"/>
      </w:pPr>
      <w:rPr>
        <w:i w:val="0"/>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4" w15:restartNumberingAfterBreak="0">
    <w:nsid w:val="20C85084"/>
    <w:multiLevelType w:val="hybridMultilevel"/>
    <w:tmpl w:val="C186E062"/>
    <w:lvl w:ilvl="0" w:tplc="CED2CE4E">
      <w:start w:val="1"/>
      <w:numFmt w:val="lowerLetter"/>
      <w:lvlText w:val="%1)"/>
      <w:lvlJc w:val="left"/>
      <w:pPr>
        <w:tabs>
          <w:tab w:val="num" w:pos="1415"/>
        </w:tabs>
        <w:ind w:left="1415" w:hanging="705"/>
      </w:pPr>
      <w:rPr>
        <w:rFonts w:ascii="Times New Roman" w:eastAsia="Times New Roman" w:hAnsi="Times New Roman" w:cs="Times New Roman"/>
      </w:rPr>
    </w:lvl>
    <w:lvl w:ilvl="1" w:tplc="04140019" w:tentative="1">
      <w:start w:val="1"/>
      <w:numFmt w:val="lowerLetter"/>
      <w:lvlText w:val="%2."/>
      <w:lvlJc w:val="left"/>
      <w:pPr>
        <w:tabs>
          <w:tab w:val="num" w:pos="1790"/>
        </w:tabs>
        <w:ind w:left="1790" w:hanging="360"/>
      </w:pPr>
    </w:lvl>
    <w:lvl w:ilvl="2" w:tplc="0414001B" w:tentative="1">
      <w:start w:val="1"/>
      <w:numFmt w:val="lowerRoman"/>
      <w:lvlText w:val="%3."/>
      <w:lvlJc w:val="right"/>
      <w:pPr>
        <w:tabs>
          <w:tab w:val="num" w:pos="2510"/>
        </w:tabs>
        <w:ind w:left="2510" w:hanging="180"/>
      </w:pPr>
    </w:lvl>
    <w:lvl w:ilvl="3" w:tplc="0414000F" w:tentative="1">
      <w:start w:val="1"/>
      <w:numFmt w:val="decimal"/>
      <w:lvlText w:val="%4."/>
      <w:lvlJc w:val="left"/>
      <w:pPr>
        <w:tabs>
          <w:tab w:val="num" w:pos="3230"/>
        </w:tabs>
        <w:ind w:left="3230" w:hanging="360"/>
      </w:pPr>
    </w:lvl>
    <w:lvl w:ilvl="4" w:tplc="04140019" w:tentative="1">
      <w:start w:val="1"/>
      <w:numFmt w:val="lowerLetter"/>
      <w:lvlText w:val="%5."/>
      <w:lvlJc w:val="left"/>
      <w:pPr>
        <w:tabs>
          <w:tab w:val="num" w:pos="3950"/>
        </w:tabs>
        <w:ind w:left="3950" w:hanging="360"/>
      </w:pPr>
    </w:lvl>
    <w:lvl w:ilvl="5" w:tplc="0414001B" w:tentative="1">
      <w:start w:val="1"/>
      <w:numFmt w:val="lowerRoman"/>
      <w:lvlText w:val="%6."/>
      <w:lvlJc w:val="right"/>
      <w:pPr>
        <w:tabs>
          <w:tab w:val="num" w:pos="4670"/>
        </w:tabs>
        <w:ind w:left="4670" w:hanging="180"/>
      </w:pPr>
    </w:lvl>
    <w:lvl w:ilvl="6" w:tplc="0414000F" w:tentative="1">
      <w:start w:val="1"/>
      <w:numFmt w:val="decimal"/>
      <w:lvlText w:val="%7."/>
      <w:lvlJc w:val="left"/>
      <w:pPr>
        <w:tabs>
          <w:tab w:val="num" w:pos="5390"/>
        </w:tabs>
        <w:ind w:left="5390" w:hanging="360"/>
      </w:pPr>
    </w:lvl>
    <w:lvl w:ilvl="7" w:tplc="04140019" w:tentative="1">
      <w:start w:val="1"/>
      <w:numFmt w:val="lowerLetter"/>
      <w:lvlText w:val="%8."/>
      <w:lvlJc w:val="left"/>
      <w:pPr>
        <w:tabs>
          <w:tab w:val="num" w:pos="6110"/>
        </w:tabs>
        <w:ind w:left="6110" w:hanging="360"/>
      </w:pPr>
    </w:lvl>
    <w:lvl w:ilvl="8" w:tplc="0414001B" w:tentative="1">
      <w:start w:val="1"/>
      <w:numFmt w:val="lowerRoman"/>
      <w:lvlText w:val="%9."/>
      <w:lvlJc w:val="right"/>
      <w:pPr>
        <w:tabs>
          <w:tab w:val="num" w:pos="6830"/>
        </w:tabs>
        <w:ind w:left="6830" w:hanging="180"/>
      </w:pPr>
    </w:lvl>
  </w:abstractNum>
  <w:abstractNum w:abstractNumId="15" w15:restartNumberingAfterBreak="0">
    <w:nsid w:val="2D9A22D2"/>
    <w:multiLevelType w:val="multilevel"/>
    <w:tmpl w:val="CBB6AA36"/>
    <w:lvl w:ilvl="0">
      <w:start w:val="1"/>
      <w:numFmt w:val="decimal"/>
      <w:suff w:val="space"/>
      <w:lvlText w:val="%1."/>
      <w:lvlJc w:val="left"/>
      <w:pPr>
        <w:ind w:left="567" w:hanging="567"/>
      </w:pPr>
    </w:lvl>
    <w:lvl w:ilvl="1">
      <w:start w:val="1"/>
      <w:numFmt w:val="decimal"/>
      <w:lvlRestart w:val="0"/>
      <w:suff w:val="space"/>
      <w:lvlText w:val="%1.%2."/>
      <w:lvlJc w:val="left"/>
      <w:pPr>
        <w:ind w:left="567" w:hanging="567"/>
      </w:pPr>
    </w:lvl>
    <w:lvl w:ilvl="2">
      <w:start w:val="1"/>
      <w:numFmt w:val="decimal"/>
      <w:lvlRestart w:val="0"/>
      <w:suff w:val="space"/>
      <w:lvlText w:val="%1.%2.%3."/>
      <w:lvlJc w:val="left"/>
      <w:pPr>
        <w:ind w:left="567" w:hanging="567"/>
      </w:pPr>
    </w:lvl>
    <w:lvl w:ilvl="3">
      <w:start w:val="1"/>
      <w:numFmt w:val="decimal"/>
      <w:lvlRestart w:val="0"/>
      <w:suff w:val="space"/>
      <w:lvlText w:val="%3.%2.%4.1."/>
      <w:lvlJc w:val="left"/>
      <w:pPr>
        <w:ind w:left="567"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2EF49D3"/>
    <w:multiLevelType w:val="hybridMultilevel"/>
    <w:tmpl w:val="46325CD6"/>
    <w:lvl w:ilvl="0" w:tplc="683E83B6">
      <w:start w:val="1"/>
      <w:numFmt w:val="decimal"/>
      <w:lvlText w:val="(%1)"/>
      <w:lvlJc w:val="left"/>
      <w:pPr>
        <w:ind w:left="1215" w:hanging="855"/>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39634FE8"/>
    <w:multiLevelType w:val="hybridMultilevel"/>
    <w:tmpl w:val="5C72FF60"/>
    <w:lvl w:ilvl="0" w:tplc="2820CD52">
      <w:start w:val="1"/>
      <w:numFmt w:val="decimal"/>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15:restartNumberingAfterBreak="0">
    <w:nsid w:val="44995F69"/>
    <w:multiLevelType w:val="hybridMultilevel"/>
    <w:tmpl w:val="67580516"/>
    <w:lvl w:ilvl="0" w:tplc="7AB876A0">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9" w15:restartNumberingAfterBreak="0">
    <w:nsid w:val="46381AB0"/>
    <w:multiLevelType w:val="hybridMultilevel"/>
    <w:tmpl w:val="E8360C30"/>
    <w:lvl w:ilvl="0" w:tplc="E96A1EE4">
      <w:start w:val="1"/>
      <w:numFmt w:val="decimal"/>
      <w:lvlText w:val="%1."/>
      <w:lvlJc w:val="left"/>
      <w:pPr>
        <w:tabs>
          <w:tab w:val="num" w:pos="1425"/>
        </w:tabs>
        <w:ind w:left="1425" w:hanging="705"/>
      </w:pPr>
      <w:rPr>
        <w:rFonts w:ascii="Times New Roman" w:eastAsia="Times New Roman" w:hAnsi="Times New Roman" w:cs="Times New Roman"/>
      </w:rPr>
    </w:lvl>
    <w:lvl w:ilvl="1" w:tplc="FDC659D0">
      <w:start w:val="1"/>
      <w:numFmt w:val="lowerLetter"/>
      <w:lvlText w:val="%2)"/>
      <w:lvlJc w:val="left"/>
      <w:pPr>
        <w:tabs>
          <w:tab w:val="num" w:pos="1800"/>
        </w:tabs>
        <w:ind w:left="1800" w:hanging="360"/>
      </w:pPr>
      <w:rPr>
        <w:rFonts w:ascii="Times New Roman" w:eastAsia="Times New Roman" w:hAnsi="Times New Roman" w:cs="Times New Roman"/>
      </w:r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0" w15:restartNumberingAfterBreak="0">
    <w:nsid w:val="48CF683A"/>
    <w:multiLevelType w:val="hybridMultilevel"/>
    <w:tmpl w:val="502AAF30"/>
    <w:lvl w:ilvl="0" w:tplc="AA202BD0">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1" w15:restartNumberingAfterBreak="0">
    <w:nsid w:val="57C025A0"/>
    <w:multiLevelType w:val="multilevel"/>
    <w:tmpl w:val="F746CF66"/>
    <w:lvl w:ilvl="0">
      <w:start w:val="1"/>
      <w:numFmt w:val="decimal"/>
      <w:pStyle w:val="Overskrift1"/>
      <w:lvlText w:val="%1."/>
      <w:lvlJc w:val="left"/>
      <w:pPr>
        <w:tabs>
          <w:tab w:val="num" w:pos="360"/>
        </w:tabs>
        <w:ind w:left="360" w:hanging="360"/>
      </w:pPr>
      <w:rPr>
        <w:rFonts w:hint="default"/>
      </w:rPr>
    </w:lvl>
    <w:lvl w:ilvl="1">
      <w:start w:val="1"/>
      <w:numFmt w:val="decimal"/>
      <w:pStyle w:val="Overskrift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ADB5C44"/>
    <w:multiLevelType w:val="hybridMultilevel"/>
    <w:tmpl w:val="46DE0490"/>
    <w:lvl w:ilvl="0" w:tplc="BC98CB56">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23" w15:restartNumberingAfterBreak="0">
    <w:nsid w:val="5C044A9A"/>
    <w:multiLevelType w:val="hybridMultilevel"/>
    <w:tmpl w:val="C9D44D9A"/>
    <w:lvl w:ilvl="0" w:tplc="9E5A66EC">
      <w:start w:val="1"/>
      <w:numFmt w:val="upperLetter"/>
      <w:lvlText w:val="%1."/>
      <w:lvlJc w:val="left"/>
      <w:pPr>
        <w:tabs>
          <w:tab w:val="num" w:pos="2130"/>
        </w:tabs>
        <w:ind w:left="2130" w:hanging="720"/>
      </w:pPr>
      <w:rPr>
        <w:rFonts w:hint="default"/>
      </w:rPr>
    </w:lvl>
    <w:lvl w:ilvl="1" w:tplc="04140019" w:tentative="1">
      <w:start w:val="1"/>
      <w:numFmt w:val="lowerLetter"/>
      <w:lvlText w:val="%2."/>
      <w:lvlJc w:val="left"/>
      <w:pPr>
        <w:tabs>
          <w:tab w:val="num" w:pos="2490"/>
        </w:tabs>
        <w:ind w:left="2490" w:hanging="360"/>
      </w:pPr>
    </w:lvl>
    <w:lvl w:ilvl="2" w:tplc="0414001B" w:tentative="1">
      <w:start w:val="1"/>
      <w:numFmt w:val="lowerRoman"/>
      <w:lvlText w:val="%3."/>
      <w:lvlJc w:val="right"/>
      <w:pPr>
        <w:tabs>
          <w:tab w:val="num" w:pos="3210"/>
        </w:tabs>
        <w:ind w:left="3210" w:hanging="180"/>
      </w:pPr>
    </w:lvl>
    <w:lvl w:ilvl="3" w:tplc="0414000F" w:tentative="1">
      <w:start w:val="1"/>
      <w:numFmt w:val="decimal"/>
      <w:lvlText w:val="%4."/>
      <w:lvlJc w:val="left"/>
      <w:pPr>
        <w:tabs>
          <w:tab w:val="num" w:pos="3930"/>
        </w:tabs>
        <w:ind w:left="3930" w:hanging="360"/>
      </w:pPr>
    </w:lvl>
    <w:lvl w:ilvl="4" w:tplc="04140019" w:tentative="1">
      <w:start w:val="1"/>
      <w:numFmt w:val="lowerLetter"/>
      <w:lvlText w:val="%5."/>
      <w:lvlJc w:val="left"/>
      <w:pPr>
        <w:tabs>
          <w:tab w:val="num" w:pos="4650"/>
        </w:tabs>
        <w:ind w:left="4650" w:hanging="360"/>
      </w:pPr>
    </w:lvl>
    <w:lvl w:ilvl="5" w:tplc="0414001B" w:tentative="1">
      <w:start w:val="1"/>
      <w:numFmt w:val="lowerRoman"/>
      <w:lvlText w:val="%6."/>
      <w:lvlJc w:val="right"/>
      <w:pPr>
        <w:tabs>
          <w:tab w:val="num" w:pos="5370"/>
        </w:tabs>
        <w:ind w:left="5370" w:hanging="180"/>
      </w:pPr>
    </w:lvl>
    <w:lvl w:ilvl="6" w:tplc="0414000F" w:tentative="1">
      <w:start w:val="1"/>
      <w:numFmt w:val="decimal"/>
      <w:lvlText w:val="%7."/>
      <w:lvlJc w:val="left"/>
      <w:pPr>
        <w:tabs>
          <w:tab w:val="num" w:pos="6090"/>
        </w:tabs>
        <w:ind w:left="6090" w:hanging="360"/>
      </w:pPr>
    </w:lvl>
    <w:lvl w:ilvl="7" w:tplc="04140019" w:tentative="1">
      <w:start w:val="1"/>
      <w:numFmt w:val="lowerLetter"/>
      <w:lvlText w:val="%8."/>
      <w:lvlJc w:val="left"/>
      <w:pPr>
        <w:tabs>
          <w:tab w:val="num" w:pos="6810"/>
        </w:tabs>
        <w:ind w:left="6810" w:hanging="360"/>
      </w:pPr>
    </w:lvl>
    <w:lvl w:ilvl="8" w:tplc="0414001B" w:tentative="1">
      <w:start w:val="1"/>
      <w:numFmt w:val="lowerRoman"/>
      <w:lvlText w:val="%9."/>
      <w:lvlJc w:val="right"/>
      <w:pPr>
        <w:tabs>
          <w:tab w:val="num" w:pos="7530"/>
        </w:tabs>
        <w:ind w:left="7530" w:hanging="180"/>
      </w:pPr>
    </w:lvl>
  </w:abstractNum>
  <w:abstractNum w:abstractNumId="24" w15:restartNumberingAfterBreak="0">
    <w:nsid w:val="5F132918"/>
    <w:multiLevelType w:val="hybridMultilevel"/>
    <w:tmpl w:val="62641594"/>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5" w15:restartNumberingAfterBreak="0">
    <w:nsid w:val="65DA2163"/>
    <w:multiLevelType w:val="hybridMultilevel"/>
    <w:tmpl w:val="FAFAE5EA"/>
    <w:lvl w:ilvl="0" w:tplc="99B0598A">
      <w:start w:val="1"/>
      <w:numFmt w:val="upperLetter"/>
      <w:lvlText w:val="%1."/>
      <w:lvlJc w:val="left"/>
      <w:pPr>
        <w:tabs>
          <w:tab w:val="num" w:pos="2844"/>
        </w:tabs>
        <w:ind w:left="2844" w:hanging="360"/>
      </w:pPr>
      <w:rPr>
        <w:rFonts w:hint="default"/>
      </w:rPr>
    </w:lvl>
    <w:lvl w:ilvl="1" w:tplc="04140019" w:tentative="1">
      <w:start w:val="1"/>
      <w:numFmt w:val="lowerLetter"/>
      <w:lvlText w:val="%2."/>
      <w:lvlJc w:val="left"/>
      <w:pPr>
        <w:tabs>
          <w:tab w:val="num" w:pos="3564"/>
        </w:tabs>
        <w:ind w:left="3564" w:hanging="360"/>
      </w:pPr>
    </w:lvl>
    <w:lvl w:ilvl="2" w:tplc="0414001B" w:tentative="1">
      <w:start w:val="1"/>
      <w:numFmt w:val="lowerRoman"/>
      <w:lvlText w:val="%3."/>
      <w:lvlJc w:val="right"/>
      <w:pPr>
        <w:tabs>
          <w:tab w:val="num" w:pos="4284"/>
        </w:tabs>
        <w:ind w:left="4284" w:hanging="180"/>
      </w:pPr>
    </w:lvl>
    <w:lvl w:ilvl="3" w:tplc="0414000F" w:tentative="1">
      <w:start w:val="1"/>
      <w:numFmt w:val="decimal"/>
      <w:lvlText w:val="%4."/>
      <w:lvlJc w:val="left"/>
      <w:pPr>
        <w:tabs>
          <w:tab w:val="num" w:pos="5004"/>
        </w:tabs>
        <w:ind w:left="5004" w:hanging="360"/>
      </w:pPr>
    </w:lvl>
    <w:lvl w:ilvl="4" w:tplc="04140019" w:tentative="1">
      <w:start w:val="1"/>
      <w:numFmt w:val="lowerLetter"/>
      <w:lvlText w:val="%5."/>
      <w:lvlJc w:val="left"/>
      <w:pPr>
        <w:tabs>
          <w:tab w:val="num" w:pos="5724"/>
        </w:tabs>
        <w:ind w:left="5724" w:hanging="360"/>
      </w:pPr>
    </w:lvl>
    <w:lvl w:ilvl="5" w:tplc="0414001B" w:tentative="1">
      <w:start w:val="1"/>
      <w:numFmt w:val="lowerRoman"/>
      <w:lvlText w:val="%6."/>
      <w:lvlJc w:val="right"/>
      <w:pPr>
        <w:tabs>
          <w:tab w:val="num" w:pos="6444"/>
        </w:tabs>
        <w:ind w:left="6444" w:hanging="180"/>
      </w:pPr>
    </w:lvl>
    <w:lvl w:ilvl="6" w:tplc="0414000F" w:tentative="1">
      <w:start w:val="1"/>
      <w:numFmt w:val="decimal"/>
      <w:lvlText w:val="%7."/>
      <w:lvlJc w:val="left"/>
      <w:pPr>
        <w:tabs>
          <w:tab w:val="num" w:pos="7164"/>
        </w:tabs>
        <w:ind w:left="7164" w:hanging="360"/>
      </w:pPr>
    </w:lvl>
    <w:lvl w:ilvl="7" w:tplc="04140019" w:tentative="1">
      <w:start w:val="1"/>
      <w:numFmt w:val="lowerLetter"/>
      <w:lvlText w:val="%8."/>
      <w:lvlJc w:val="left"/>
      <w:pPr>
        <w:tabs>
          <w:tab w:val="num" w:pos="7884"/>
        </w:tabs>
        <w:ind w:left="7884" w:hanging="360"/>
      </w:pPr>
    </w:lvl>
    <w:lvl w:ilvl="8" w:tplc="0414001B" w:tentative="1">
      <w:start w:val="1"/>
      <w:numFmt w:val="lowerRoman"/>
      <w:lvlText w:val="%9."/>
      <w:lvlJc w:val="right"/>
      <w:pPr>
        <w:tabs>
          <w:tab w:val="num" w:pos="8604"/>
        </w:tabs>
        <w:ind w:left="8604" w:hanging="180"/>
      </w:pPr>
    </w:lvl>
  </w:abstractNum>
  <w:abstractNum w:abstractNumId="26" w15:restartNumberingAfterBreak="0">
    <w:nsid w:val="7C2C7B94"/>
    <w:multiLevelType w:val="multilevel"/>
    <w:tmpl w:val="041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7F746A23"/>
    <w:multiLevelType w:val="hybridMultilevel"/>
    <w:tmpl w:val="4C8E56E4"/>
    <w:lvl w:ilvl="0" w:tplc="E46A4AC4">
      <w:start w:val="1"/>
      <w:numFmt w:val="lowerLetter"/>
      <w:lvlText w:val="%1)"/>
      <w:lvlJc w:val="left"/>
      <w:pPr>
        <w:ind w:left="1287" w:hanging="360"/>
      </w:pPr>
      <w:rPr>
        <w:rFonts w:ascii="Times New Roman" w:eastAsiaTheme="minorHAnsi" w:hAnsi="Times New Roman" w:cs="Times New Roman"/>
      </w:rPr>
    </w:lvl>
    <w:lvl w:ilvl="1" w:tplc="04140019">
      <w:start w:val="1"/>
      <w:numFmt w:val="lowerLetter"/>
      <w:lvlText w:val="%2."/>
      <w:lvlJc w:val="left"/>
      <w:pPr>
        <w:ind w:left="2007" w:hanging="360"/>
      </w:pPr>
    </w:lvl>
    <w:lvl w:ilvl="2" w:tplc="0414001B" w:tentative="1">
      <w:start w:val="1"/>
      <w:numFmt w:val="lowerRoman"/>
      <w:lvlText w:val="%3."/>
      <w:lvlJc w:val="right"/>
      <w:pPr>
        <w:ind w:left="2727" w:hanging="180"/>
      </w:pPr>
    </w:lvl>
    <w:lvl w:ilvl="3" w:tplc="0414000F" w:tentative="1">
      <w:start w:val="1"/>
      <w:numFmt w:val="decimal"/>
      <w:lvlText w:val="%4."/>
      <w:lvlJc w:val="left"/>
      <w:pPr>
        <w:ind w:left="3447" w:hanging="360"/>
      </w:pPr>
    </w:lvl>
    <w:lvl w:ilvl="4" w:tplc="04140019" w:tentative="1">
      <w:start w:val="1"/>
      <w:numFmt w:val="lowerLetter"/>
      <w:lvlText w:val="%5."/>
      <w:lvlJc w:val="left"/>
      <w:pPr>
        <w:ind w:left="4167" w:hanging="360"/>
      </w:pPr>
    </w:lvl>
    <w:lvl w:ilvl="5" w:tplc="0414001B" w:tentative="1">
      <w:start w:val="1"/>
      <w:numFmt w:val="lowerRoman"/>
      <w:lvlText w:val="%6."/>
      <w:lvlJc w:val="right"/>
      <w:pPr>
        <w:ind w:left="4887" w:hanging="180"/>
      </w:pPr>
    </w:lvl>
    <w:lvl w:ilvl="6" w:tplc="0414000F" w:tentative="1">
      <w:start w:val="1"/>
      <w:numFmt w:val="decimal"/>
      <w:lvlText w:val="%7."/>
      <w:lvlJc w:val="left"/>
      <w:pPr>
        <w:ind w:left="5607" w:hanging="360"/>
      </w:pPr>
    </w:lvl>
    <w:lvl w:ilvl="7" w:tplc="04140019" w:tentative="1">
      <w:start w:val="1"/>
      <w:numFmt w:val="lowerLetter"/>
      <w:lvlText w:val="%8."/>
      <w:lvlJc w:val="left"/>
      <w:pPr>
        <w:ind w:left="6327" w:hanging="360"/>
      </w:pPr>
    </w:lvl>
    <w:lvl w:ilvl="8" w:tplc="0414001B" w:tentative="1">
      <w:start w:val="1"/>
      <w:numFmt w:val="lowerRoman"/>
      <w:lvlText w:val="%9."/>
      <w:lvlJc w:val="right"/>
      <w:pPr>
        <w:ind w:left="7047" w:hanging="180"/>
      </w:pPr>
    </w:lvl>
  </w:abstractNum>
  <w:num w:numId="1" w16cid:durableId="592515478">
    <w:abstractNumId w:val="15"/>
  </w:num>
  <w:num w:numId="2" w16cid:durableId="1847357224">
    <w:abstractNumId w:val="21"/>
  </w:num>
  <w:num w:numId="3" w16cid:durableId="1542131008">
    <w:abstractNumId w:val="23"/>
  </w:num>
  <w:num w:numId="4" w16cid:durableId="1430662018">
    <w:abstractNumId w:val="25"/>
  </w:num>
  <w:num w:numId="5" w16cid:durableId="1116289681">
    <w:abstractNumId w:val="26"/>
  </w:num>
  <w:num w:numId="6" w16cid:durableId="1319769106">
    <w:abstractNumId w:val="0"/>
  </w:num>
  <w:num w:numId="7" w16cid:durableId="1037896373">
    <w:abstractNumId w:val="1"/>
  </w:num>
  <w:num w:numId="8" w16cid:durableId="543912174">
    <w:abstractNumId w:val="2"/>
  </w:num>
  <w:num w:numId="9" w16cid:durableId="913465539">
    <w:abstractNumId w:val="3"/>
  </w:num>
  <w:num w:numId="10" w16cid:durableId="1523856985">
    <w:abstractNumId w:val="4"/>
  </w:num>
  <w:num w:numId="11" w16cid:durableId="262887459">
    <w:abstractNumId w:val="5"/>
  </w:num>
  <w:num w:numId="12" w16cid:durableId="200563">
    <w:abstractNumId w:val="6"/>
  </w:num>
  <w:num w:numId="13" w16cid:durableId="2111193400">
    <w:abstractNumId w:val="7"/>
  </w:num>
  <w:num w:numId="14" w16cid:durableId="1976637824">
    <w:abstractNumId w:val="8"/>
  </w:num>
  <w:num w:numId="15" w16cid:durableId="566383812">
    <w:abstractNumId w:val="24"/>
  </w:num>
  <w:num w:numId="16" w16cid:durableId="1001350328">
    <w:abstractNumId w:val="11"/>
  </w:num>
  <w:num w:numId="17" w16cid:durableId="1779327420">
    <w:abstractNumId w:val="20"/>
  </w:num>
  <w:num w:numId="18" w16cid:durableId="681510044">
    <w:abstractNumId w:val="12"/>
  </w:num>
  <w:num w:numId="19" w16cid:durableId="2132816351">
    <w:abstractNumId w:val="19"/>
  </w:num>
  <w:num w:numId="20" w16cid:durableId="162285342">
    <w:abstractNumId w:val="22"/>
  </w:num>
  <w:num w:numId="21" w16cid:durableId="364596230">
    <w:abstractNumId w:val="14"/>
  </w:num>
  <w:num w:numId="22" w16cid:durableId="1224370648">
    <w:abstractNumId w:val="10"/>
  </w:num>
  <w:num w:numId="23" w16cid:durableId="936138502">
    <w:abstractNumId w:val="27"/>
  </w:num>
  <w:num w:numId="24" w16cid:durableId="1538157690">
    <w:abstractNumId w:val="13"/>
  </w:num>
  <w:num w:numId="25" w16cid:durableId="2056004858">
    <w:abstractNumId w:val="18"/>
  </w:num>
  <w:num w:numId="26" w16cid:durableId="1296375552">
    <w:abstractNumId w:val="17"/>
  </w:num>
  <w:num w:numId="27" w16cid:durableId="1051883002">
    <w:abstractNumId w:val="9"/>
  </w:num>
  <w:num w:numId="28" w16cid:durableId="19640003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EF"/>
    <w:rsid w:val="00012E34"/>
    <w:rsid w:val="00026B89"/>
    <w:rsid w:val="00044631"/>
    <w:rsid w:val="000448F9"/>
    <w:rsid w:val="000567CB"/>
    <w:rsid w:val="00060EA5"/>
    <w:rsid w:val="000675AF"/>
    <w:rsid w:val="00071B68"/>
    <w:rsid w:val="000723EE"/>
    <w:rsid w:val="00073EE3"/>
    <w:rsid w:val="000A1184"/>
    <w:rsid w:val="000C57D5"/>
    <w:rsid w:val="000F2F22"/>
    <w:rsid w:val="000F5288"/>
    <w:rsid w:val="000F5B3A"/>
    <w:rsid w:val="00113660"/>
    <w:rsid w:val="00125E5F"/>
    <w:rsid w:val="00130340"/>
    <w:rsid w:val="00135D10"/>
    <w:rsid w:val="001417D3"/>
    <w:rsid w:val="001427CD"/>
    <w:rsid w:val="0014395A"/>
    <w:rsid w:val="001451CF"/>
    <w:rsid w:val="001455A7"/>
    <w:rsid w:val="00151DC1"/>
    <w:rsid w:val="00153681"/>
    <w:rsid w:val="0016438A"/>
    <w:rsid w:val="00164C35"/>
    <w:rsid w:val="00167764"/>
    <w:rsid w:val="001738AE"/>
    <w:rsid w:val="00180CE2"/>
    <w:rsid w:val="00185FAB"/>
    <w:rsid w:val="00190921"/>
    <w:rsid w:val="001A177E"/>
    <w:rsid w:val="001B4BA4"/>
    <w:rsid w:val="001C0ECF"/>
    <w:rsid w:val="001C35AD"/>
    <w:rsid w:val="001D0968"/>
    <w:rsid w:val="001D661E"/>
    <w:rsid w:val="001E0BDD"/>
    <w:rsid w:val="001E2125"/>
    <w:rsid w:val="001E6E9D"/>
    <w:rsid w:val="001E7FCE"/>
    <w:rsid w:val="0020251F"/>
    <w:rsid w:val="00205BEA"/>
    <w:rsid w:val="00222B2B"/>
    <w:rsid w:val="0022706E"/>
    <w:rsid w:val="00231E42"/>
    <w:rsid w:val="00234B53"/>
    <w:rsid w:val="0023584C"/>
    <w:rsid w:val="0024688D"/>
    <w:rsid w:val="00247A9D"/>
    <w:rsid w:val="00252FA7"/>
    <w:rsid w:val="00262638"/>
    <w:rsid w:val="002652CA"/>
    <w:rsid w:val="00266BD8"/>
    <w:rsid w:val="00272622"/>
    <w:rsid w:val="00274534"/>
    <w:rsid w:val="00291594"/>
    <w:rsid w:val="002A05BA"/>
    <w:rsid w:val="002A65CB"/>
    <w:rsid w:val="002A69A1"/>
    <w:rsid w:val="002A71F4"/>
    <w:rsid w:val="002B6473"/>
    <w:rsid w:val="002B76CE"/>
    <w:rsid w:val="002D4AE5"/>
    <w:rsid w:val="002D65B2"/>
    <w:rsid w:val="002D6B19"/>
    <w:rsid w:val="002E7162"/>
    <w:rsid w:val="003016DD"/>
    <w:rsid w:val="003017A1"/>
    <w:rsid w:val="00306E4E"/>
    <w:rsid w:val="0031339C"/>
    <w:rsid w:val="00315B42"/>
    <w:rsid w:val="0032198C"/>
    <w:rsid w:val="003226D4"/>
    <w:rsid w:val="00331615"/>
    <w:rsid w:val="003317D4"/>
    <w:rsid w:val="003348AA"/>
    <w:rsid w:val="00334C37"/>
    <w:rsid w:val="003406BC"/>
    <w:rsid w:val="00343368"/>
    <w:rsid w:val="003465C0"/>
    <w:rsid w:val="00351674"/>
    <w:rsid w:val="00352915"/>
    <w:rsid w:val="00353185"/>
    <w:rsid w:val="00353811"/>
    <w:rsid w:val="00372D26"/>
    <w:rsid w:val="00374304"/>
    <w:rsid w:val="003865EA"/>
    <w:rsid w:val="00393477"/>
    <w:rsid w:val="003A033C"/>
    <w:rsid w:val="003E1CD0"/>
    <w:rsid w:val="003F183C"/>
    <w:rsid w:val="00410334"/>
    <w:rsid w:val="00416D2E"/>
    <w:rsid w:val="0042625D"/>
    <w:rsid w:val="004362EF"/>
    <w:rsid w:val="00436538"/>
    <w:rsid w:val="00441A0A"/>
    <w:rsid w:val="004500E5"/>
    <w:rsid w:val="0045045F"/>
    <w:rsid w:val="00460EB6"/>
    <w:rsid w:val="004625DE"/>
    <w:rsid w:val="004632DA"/>
    <w:rsid w:val="004658DD"/>
    <w:rsid w:val="0047091E"/>
    <w:rsid w:val="00472EBC"/>
    <w:rsid w:val="0049144E"/>
    <w:rsid w:val="004A6064"/>
    <w:rsid w:val="004D0B37"/>
    <w:rsid w:val="004D3789"/>
    <w:rsid w:val="004D4656"/>
    <w:rsid w:val="004E4DBA"/>
    <w:rsid w:val="004E7165"/>
    <w:rsid w:val="004E7DCF"/>
    <w:rsid w:val="004F06C7"/>
    <w:rsid w:val="004F1129"/>
    <w:rsid w:val="004F1783"/>
    <w:rsid w:val="00506143"/>
    <w:rsid w:val="00511B47"/>
    <w:rsid w:val="0051353F"/>
    <w:rsid w:val="00513714"/>
    <w:rsid w:val="005167AA"/>
    <w:rsid w:val="0052623C"/>
    <w:rsid w:val="005323F7"/>
    <w:rsid w:val="005332BF"/>
    <w:rsid w:val="00566009"/>
    <w:rsid w:val="005706E1"/>
    <w:rsid w:val="00570B2A"/>
    <w:rsid w:val="00574943"/>
    <w:rsid w:val="0057784A"/>
    <w:rsid w:val="00590BCE"/>
    <w:rsid w:val="00592107"/>
    <w:rsid w:val="00594716"/>
    <w:rsid w:val="005947F0"/>
    <w:rsid w:val="00597EDC"/>
    <w:rsid w:val="005A34C5"/>
    <w:rsid w:val="005A3F73"/>
    <w:rsid w:val="005A401F"/>
    <w:rsid w:val="005A4C3A"/>
    <w:rsid w:val="005C0C87"/>
    <w:rsid w:val="005C2DD7"/>
    <w:rsid w:val="005E0D3C"/>
    <w:rsid w:val="005E33E3"/>
    <w:rsid w:val="005E57E1"/>
    <w:rsid w:val="005F451D"/>
    <w:rsid w:val="005F5396"/>
    <w:rsid w:val="005F77BB"/>
    <w:rsid w:val="00600E33"/>
    <w:rsid w:val="006022B4"/>
    <w:rsid w:val="00606165"/>
    <w:rsid w:val="00611A47"/>
    <w:rsid w:val="00613227"/>
    <w:rsid w:val="006154D6"/>
    <w:rsid w:val="00621367"/>
    <w:rsid w:val="00621A9E"/>
    <w:rsid w:val="00624146"/>
    <w:rsid w:val="006317C8"/>
    <w:rsid w:val="00632D9F"/>
    <w:rsid w:val="00647040"/>
    <w:rsid w:val="00647DB2"/>
    <w:rsid w:val="00651FF3"/>
    <w:rsid w:val="00657BB9"/>
    <w:rsid w:val="0067001F"/>
    <w:rsid w:val="00674D7A"/>
    <w:rsid w:val="00685303"/>
    <w:rsid w:val="00693F88"/>
    <w:rsid w:val="00695FAD"/>
    <w:rsid w:val="00696734"/>
    <w:rsid w:val="006A0749"/>
    <w:rsid w:val="006A0830"/>
    <w:rsid w:val="006A68AB"/>
    <w:rsid w:val="006C3928"/>
    <w:rsid w:val="006C4872"/>
    <w:rsid w:val="006C75CB"/>
    <w:rsid w:val="006E5994"/>
    <w:rsid w:val="006F55B9"/>
    <w:rsid w:val="006F7340"/>
    <w:rsid w:val="007163F0"/>
    <w:rsid w:val="00720ACB"/>
    <w:rsid w:val="00724DEC"/>
    <w:rsid w:val="0072610B"/>
    <w:rsid w:val="00735FE1"/>
    <w:rsid w:val="00743282"/>
    <w:rsid w:val="0075391A"/>
    <w:rsid w:val="00754B0D"/>
    <w:rsid w:val="007550E0"/>
    <w:rsid w:val="007716DD"/>
    <w:rsid w:val="00782A05"/>
    <w:rsid w:val="007835A6"/>
    <w:rsid w:val="00786E64"/>
    <w:rsid w:val="00790A5A"/>
    <w:rsid w:val="00794E22"/>
    <w:rsid w:val="007952EA"/>
    <w:rsid w:val="007A3D31"/>
    <w:rsid w:val="007A58F2"/>
    <w:rsid w:val="007C5B7A"/>
    <w:rsid w:val="007D23E7"/>
    <w:rsid w:val="007D3828"/>
    <w:rsid w:val="007E32B2"/>
    <w:rsid w:val="007E3BEF"/>
    <w:rsid w:val="007E525D"/>
    <w:rsid w:val="007F3283"/>
    <w:rsid w:val="007F3E6C"/>
    <w:rsid w:val="007F60B6"/>
    <w:rsid w:val="00801BFF"/>
    <w:rsid w:val="00807AC9"/>
    <w:rsid w:val="00814D8B"/>
    <w:rsid w:val="00816E86"/>
    <w:rsid w:val="0083493D"/>
    <w:rsid w:val="00840AFE"/>
    <w:rsid w:val="00851869"/>
    <w:rsid w:val="00854D38"/>
    <w:rsid w:val="00855EAA"/>
    <w:rsid w:val="00857097"/>
    <w:rsid w:val="00867FFD"/>
    <w:rsid w:val="00882FB7"/>
    <w:rsid w:val="0088758E"/>
    <w:rsid w:val="00890FD8"/>
    <w:rsid w:val="0089292D"/>
    <w:rsid w:val="008A4DA9"/>
    <w:rsid w:val="008A55E0"/>
    <w:rsid w:val="008A7C2E"/>
    <w:rsid w:val="008B49D6"/>
    <w:rsid w:val="008B66FC"/>
    <w:rsid w:val="008C2018"/>
    <w:rsid w:val="008D0EE1"/>
    <w:rsid w:val="008D13BD"/>
    <w:rsid w:val="008E250B"/>
    <w:rsid w:val="008E4D31"/>
    <w:rsid w:val="008E53A7"/>
    <w:rsid w:val="008E5753"/>
    <w:rsid w:val="008F058E"/>
    <w:rsid w:val="008F15B4"/>
    <w:rsid w:val="008F326E"/>
    <w:rsid w:val="008F7570"/>
    <w:rsid w:val="00900F02"/>
    <w:rsid w:val="009029A5"/>
    <w:rsid w:val="00907E6B"/>
    <w:rsid w:val="00915E8B"/>
    <w:rsid w:val="00926B86"/>
    <w:rsid w:val="0093050B"/>
    <w:rsid w:val="009314BE"/>
    <w:rsid w:val="00952160"/>
    <w:rsid w:val="00954594"/>
    <w:rsid w:val="009926AE"/>
    <w:rsid w:val="009A2AA0"/>
    <w:rsid w:val="009A50FF"/>
    <w:rsid w:val="009B0E52"/>
    <w:rsid w:val="009B22B0"/>
    <w:rsid w:val="009B2AAC"/>
    <w:rsid w:val="009B3BCE"/>
    <w:rsid w:val="009B4734"/>
    <w:rsid w:val="009B694B"/>
    <w:rsid w:val="009C0C81"/>
    <w:rsid w:val="009C6A4E"/>
    <w:rsid w:val="009C7B83"/>
    <w:rsid w:val="009D1480"/>
    <w:rsid w:val="009D798E"/>
    <w:rsid w:val="009E36AE"/>
    <w:rsid w:val="009E45CA"/>
    <w:rsid w:val="009F0727"/>
    <w:rsid w:val="00A102AE"/>
    <w:rsid w:val="00A11B5A"/>
    <w:rsid w:val="00A14C46"/>
    <w:rsid w:val="00A1542E"/>
    <w:rsid w:val="00A1684B"/>
    <w:rsid w:val="00A23BA7"/>
    <w:rsid w:val="00A26DED"/>
    <w:rsid w:val="00A27FA8"/>
    <w:rsid w:val="00A3044F"/>
    <w:rsid w:val="00A30BFB"/>
    <w:rsid w:val="00A40ACA"/>
    <w:rsid w:val="00A40B25"/>
    <w:rsid w:val="00A42A8D"/>
    <w:rsid w:val="00A43486"/>
    <w:rsid w:val="00A503E4"/>
    <w:rsid w:val="00A51812"/>
    <w:rsid w:val="00A57527"/>
    <w:rsid w:val="00A64C82"/>
    <w:rsid w:val="00A67297"/>
    <w:rsid w:val="00A71BEB"/>
    <w:rsid w:val="00A74B30"/>
    <w:rsid w:val="00A818CE"/>
    <w:rsid w:val="00A81BFC"/>
    <w:rsid w:val="00A853F4"/>
    <w:rsid w:val="00A90988"/>
    <w:rsid w:val="00A92255"/>
    <w:rsid w:val="00A949A9"/>
    <w:rsid w:val="00AA39D3"/>
    <w:rsid w:val="00AA7748"/>
    <w:rsid w:val="00AA7CC9"/>
    <w:rsid w:val="00AC4CC8"/>
    <w:rsid w:val="00AD500C"/>
    <w:rsid w:val="00AE0677"/>
    <w:rsid w:val="00AE4EB7"/>
    <w:rsid w:val="00AE5507"/>
    <w:rsid w:val="00AF04D3"/>
    <w:rsid w:val="00AF29B2"/>
    <w:rsid w:val="00B02009"/>
    <w:rsid w:val="00B0438E"/>
    <w:rsid w:val="00B078BB"/>
    <w:rsid w:val="00B104A6"/>
    <w:rsid w:val="00B142A5"/>
    <w:rsid w:val="00B25626"/>
    <w:rsid w:val="00B267DF"/>
    <w:rsid w:val="00B422DE"/>
    <w:rsid w:val="00B43EA2"/>
    <w:rsid w:val="00B46FCD"/>
    <w:rsid w:val="00B6039D"/>
    <w:rsid w:val="00B6138F"/>
    <w:rsid w:val="00B704BE"/>
    <w:rsid w:val="00B708B0"/>
    <w:rsid w:val="00B75012"/>
    <w:rsid w:val="00B813B4"/>
    <w:rsid w:val="00B83B95"/>
    <w:rsid w:val="00B84FC8"/>
    <w:rsid w:val="00B91C5C"/>
    <w:rsid w:val="00B95E34"/>
    <w:rsid w:val="00BB4319"/>
    <w:rsid w:val="00BC04CA"/>
    <w:rsid w:val="00BD21ED"/>
    <w:rsid w:val="00BD5E09"/>
    <w:rsid w:val="00BD7DA4"/>
    <w:rsid w:val="00BF6579"/>
    <w:rsid w:val="00BF6CE3"/>
    <w:rsid w:val="00C02751"/>
    <w:rsid w:val="00C05597"/>
    <w:rsid w:val="00C10416"/>
    <w:rsid w:val="00C3174C"/>
    <w:rsid w:val="00C3636A"/>
    <w:rsid w:val="00C36C66"/>
    <w:rsid w:val="00C41865"/>
    <w:rsid w:val="00C45A4B"/>
    <w:rsid w:val="00C5010D"/>
    <w:rsid w:val="00C51C21"/>
    <w:rsid w:val="00C70800"/>
    <w:rsid w:val="00C804D2"/>
    <w:rsid w:val="00C81E10"/>
    <w:rsid w:val="00C83FE3"/>
    <w:rsid w:val="00C90B63"/>
    <w:rsid w:val="00C956F5"/>
    <w:rsid w:val="00C9635C"/>
    <w:rsid w:val="00CB33FC"/>
    <w:rsid w:val="00CC1A7B"/>
    <w:rsid w:val="00CC39D8"/>
    <w:rsid w:val="00CD240D"/>
    <w:rsid w:val="00CD56EE"/>
    <w:rsid w:val="00CD6E2A"/>
    <w:rsid w:val="00CE0C0D"/>
    <w:rsid w:val="00CE0DD2"/>
    <w:rsid w:val="00CE2F20"/>
    <w:rsid w:val="00CE3C57"/>
    <w:rsid w:val="00CF4B6E"/>
    <w:rsid w:val="00CF5496"/>
    <w:rsid w:val="00D062EE"/>
    <w:rsid w:val="00D10E14"/>
    <w:rsid w:val="00D16BC3"/>
    <w:rsid w:val="00D177B2"/>
    <w:rsid w:val="00D25F56"/>
    <w:rsid w:val="00D30456"/>
    <w:rsid w:val="00D31B43"/>
    <w:rsid w:val="00D35FAC"/>
    <w:rsid w:val="00D3682B"/>
    <w:rsid w:val="00D40B80"/>
    <w:rsid w:val="00D42F63"/>
    <w:rsid w:val="00D46940"/>
    <w:rsid w:val="00D5038A"/>
    <w:rsid w:val="00D51C24"/>
    <w:rsid w:val="00D6255B"/>
    <w:rsid w:val="00D63816"/>
    <w:rsid w:val="00D700F8"/>
    <w:rsid w:val="00D7128D"/>
    <w:rsid w:val="00D73041"/>
    <w:rsid w:val="00D83B0C"/>
    <w:rsid w:val="00DA3984"/>
    <w:rsid w:val="00DA4FBE"/>
    <w:rsid w:val="00DB62FB"/>
    <w:rsid w:val="00DC0065"/>
    <w:rsid w:val="00DC1005"/>
    <w:rsid w:val="00DC4901"/>
    <w:rsid w:val="00DD1D39"/>
    <w:rsid w:val="00DD315A"/>
    <w:rsid w:val="00DE278A"/>
    <w:rsid w:val="00DE3CDB"/>
    <w:rsid w:val="00E02AD3"/>
    <w:rsid w:val="00E053D2"/>
    <w:rsid w:val="00E24C91"/>
    <w:rsid w:val="00E25396"/>
    <w:rsid w:val="00E3694B"/>
    <w:rsid w:val="00E372D6"/>
    <w:rsid w:val="00E41195"/>
    <w:rsid w:val="00E56EAA"/>
    <w:rsid w:val="00E63FA6"/>
    <w:rsid w:val="00E6517B"/>
    <w:rsid w:val="00E85E51"/>
    <w:rsid w:val="00E91C61"/>
    <w:rsid w:val="00E922DA"/>
    <w:rsid w:val="00E93BE5"/>
    <w:rsid w:val="00EA2776"/>
    <w:rsid w:val="00EA5B56"/>
    <w:rsid w:val="00EB2E45"/>
    <w:rsid w:val="00EC64E9"/>
    <w:rsid w:val="00EC6AF7"/>
    <w:rsid w:val="00ED1FD5"/>
    <w:rsid w:val="00ED23B8"/>
    <w:rsid w:val="00EE17F8"/>
    <w:rsid w:val="00EE512B"/>
    <w:rsid w:val="00EE534C"/>
    <w:rsid w:val="00F01DFF"/>
    <w:rsid w:val="00F06865"/>
    <w:rsid w:val="00F16A10"/>
    <w:rsid w:val="00F25B73"/>
    <w:rsid w:val="00F261EF"/>
    <w:rsid w:val="00F27316"/>
    <w:rsid w:val="00F31DAE"/>
    <w:rsid w:val="00F476B0"/>
    <w:rsid w:val="00F62740"/>
    <w:rsid w:val="00F73FBE"/>
    <w:rsid w:val="00FB00BC"/>
    <w:rsid w:val="00FB012B"/>
    <w:rsid w:val="00FB3C65"/>
    <w:rsid w:val="00FB4DB7"/>
    <w:rsid w:val="00FB5CCB"/>
    <w:rsid w:val="00FB6D37"/>
    <w:rsid w:val="00FD317E"/>
    <w:rsid w:val="00FD520B"/>
    <w:rsid w:val="00FF072F"/>
    <w:rsid w:val="00FF4597"/>
    <w:rsid w:val="00FF78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EB4BE"/>
  <w15:chartTrackingRefBased/>
  <w15:docId w15:val="{F467CF77-3E34-425B-B2E2-D8CF9C73B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2FB"/>
    <w:pPr>
      <w:spacing w:after="200" w:line="276" w:lineRule="auto"/>
    </w:pPr>
    <w:rPr>
      <w:rFonts w:eastAsiaTheme="minorEastAsia"/>
      <w:lang w:eastAsia="nb-NO"/>
    </w:rPr>
  </w:style>
  <w:style w:type="paragraph" w:styleId="Overskrift1">
    <w:name w:val="heading 1"/>
    <w:basedOn w:val="Normal"/>
    <w:next w:val="Normal"/>
    <w:link w:val="Overskrift1Tegn"/>
    <w:qFormat/>
    <w:rsid w:val="004362EF"/>
    <w:pPr>
      <w:keepNext/>
      <w:pageBreakBefore/>
      <w:numPr>
        <w:numId w:val="2"/>
      </w:numPr>
      <w:spacing w:after="240" w:line="360" w:lineRule="exact"/>
      <w:outlineLvl w:val="0"/>
    </w:pPr>
    <w:rPr>
      <w:rFonts w:ascii="Arial" w:eastAsia="Times New Roman" w:hAnsi="Arial" w:cs="Times New Roman"/>
      <w:b/>
      <w:kern w:val="32"/>
      <w:sz w:val="32"/>
      <w:szCs w:val="20"/>
    </w:rPr>
  </w:style>
  <w:style w:type="paragraph" w:styleId="Overskrift2">
    <w:name w:val="heading 2"/>
    <w:basedOn w:val="Normal"/>
    <w:next w:val="Normal"/>
    <w:link w:val="Overskrift2Tegn"/>
    <w:qFormat/>
    <w:rsid w:val="004362EF"/>
    <w:pPr>
      <w:keepNext/>
      <w:numPr>
        <w:ilvl w:val="1"/>
        <w:numId w:val="2"/>
      </w:numPr>
      <w:spacing w:before="240" w:after="120" w:line="360" w:lineRule="exact"/>
      <w:outlineLvl w:val="1"/>
    </w:pPr>
    <w:rPr>
      <w:rFonts w:ascii="Arial" w:eastAsia="Times New Roman" w:hAnsi="Arial" w:cs="Times New Roman"/>
      <w:b/>
      <w:sz w:val="28"/>
      <w:szCs w:val="20"/>
    </w:rPr>
  </w:style>
  <w:style w:type="paragraph" w:styleId="Overskrift3">
    <w:name w:val="heading 3"/>
    <w:basedOn w:val="Normal"/>
    <w:next w:val="Normal"/>
    <w:link w:val="Overskrift3Tegn"/>
    <w:qFormat/>
    <w:rsid w:val="004362EF"/>
    <w:pPr>
      <w:keepNext/>
      <w:spacing w:before="120" w:after="120" w:line="360" w:lineRule="exact"/>
      <w:outlineLvl w:val="2"/>
    </w:pPr>
    <w:rPr>
      <w:rFonts w:ascii="Arial" w:eastAsia="Times New Roman" w:hAnsi="Arial" w:cs="Times New Roman"/>
      <w:b/>
      <w:sz w:val="24"/>
      <w:szCs w:val="20"/>
    </w:rPr>
  </w:style>
  <w:style w:type="paragraph" w:styleId="Overskrift4">
    <w:name w:val="heading 4"/>
    <w:basedOn w:val="Normal"/>
    <w:next w:val="Normal"/>
    <w:link w:val="Overskrift4Tegn"/>
    <w:qFormat/>
    <w:rsid w:val="004362EF"/>
    <w:pPr>
      <w:keepNext/>
      <w:spacing w:before="240" w:after="60" w:line="240" w:lineRule="auto"/>
      <w:outlineLvl w:val="3"/>
    </w:pPr>
    <w:rPr>
      <w:rFonts w:ascii="Times New Roman" w:eastAsia="Times New Roman" w:hAnsi="Times New Roman" w:cs="Times New Roman"/>
      <w:b/>
      <w:bCs/>
      <w:sz w:val="28"/>
      <w:szCs w:val="28"/>
    </w:rPr>
  </w:style>
  <w:style w:type="paragraph" w:styleId="Overskrift5">
    <w:name w:val="heading 5"/>
    <w:basedOn w:val="Normal"/>
    <w:next w:val="Normal"/>
    <w:link w:val="Overskrift5Tegn"/>
    <w:qFormat/>
    <w:rsid w:val="004362EF"/>
    <w:pPr>
      <w:spacing w:before="240" w:after="60" w:line="240" w:lineRule="auto"/>
      <w:outlineLvl w:val="4"/>
    </w:pPr>
    <w:rPr>
      <w:rFonts w:ascii="Times New Roman" w:eastAsia="Times New Roman" w:hAnsi="Times New Roman" w:cs="Times New Roman"/>
      <w:b/>
      <w:bCs/>
      <w:i/>
      <w:iCs/>
      <w:sz w:val="26"/>
      <w:szCs w:val="26"/>
    </w:rPr>
  </w:style>
  <w:style w:type="paragraph" w:styleId="Overskrift6">
    <w:name w:val="heading 6"/>
    <w:basedOn w:val="Normal"/>
    <w:next w:val="Normal"/>
    <w:link w:val="Overskrift6Tegn"/>
    <w:uiPriority w:val="9"/>
    <w:unhideWhenUsed/>
    <w:qFormat/>
    <w:rsid w:val="00600E33"/>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unhideWhenUsed/>
    <w:qFormat/>
    <w:rsid w:val="00600E3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unhideWhenUsed/>
    <w:qFormat/>
    <w:rsid w:val="00600E3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unhideWhenUsed/>
    <w:qFormat/>
    <w:rsid w:val="00600E3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4362EF"/>
    <w:rPr>
      <w:rFonts w:ascii="Arial" w:eastAsia="Times New Roman" w:hAnsi="Arial" w:cs="Times New Roman"/>
      <w:b/>
      <w:kern w:val="32"/>
      <w:sz w:val="32"/>
      <w:szCs w:val="20"/>
      <w:lang w:eastAsia="nb-NO"/>
    </w:rPr>
  </w:style>
  <w:style w:type="character" w:customStyle="1" w:styleId="Overskrift2Tegn">
    <w:name w:val="Overskrift 2 Tegn"/>
    <w:basedOn w:val="Standardskriftforavsnitt"/>
    <w:link w:val="Overskrift2"/>
    <w:rsid w:val="004362EF"/>
    <w:rPr>
      <w:rFonts w:ascii="Arial" w:eastAsia="Times New Roman" w:hAnsi="Arial" w:cs="Times New Roman"/>
      <w:b/>
      <w:sz w:val="28"/>
      <w:szCs w:val="20"/>
      <w:lang w:eastAsia="nb-NO"/>
    </w:rPr>
  </w:style>
  <w:style w:type="character" w:customStyle="1" w:styleId="Overskrift3Tegn">
    <w:name w:val="Overskrift 3 Tegn"/>
    <w:basedOn w:val="Standardskriftforavsnitt"/>
    <w:link w:val="Overskrift3"/>
    <w:rsid w:val="004362EF"/>
    <w:rPr>
      <w:rFonts w:ascii="Arial" w:eastAsia="Times New Roman" w:hAnsi="Arial" w:cs="Times New Roman"/>
      <w:b/>
      <w:sz w:val="24"/>
      <w:szCs w:val="20"/>
      <w:lang w:eastAsia="nb-NO"/>
    </w:rPr>
  </w:style>
  <w:style w:type="character" w:customStyle="1" w:styleId="Overskrift4Tegn">
    <w:name w:val="Overskrift 4 Tegn"/>
    <w:basedOn w:val="Standardskriftforavsnitt"/>
    <w:link w:val="Overskrift4"/>
    <w:rsid w:val="004362EF"/>
    <w:rPr>
      <w:rFonts w:ascii="Times New Roman" w:eastAsia="Times New Roman" w:hAnsi="Times New Roman" w:cs="Times New Roman"/>
      <w:b/>
      <w:bCs/>
      <w:sz w:val="28"/>
      <w:szCs w:val="28"/>
      <w:lang w:eastAsia="nb-NO"/>
    </w:rPr>
  </w:style>
  <w:style w:type="character" w:customStyle="1" w:styleId="Overskrift5Tegn">
    <w:name w:val="Overskrift 5 Tegn"/>
    <w:basedOn w:val="Standardskriftforavsnitt"/>
    <w:link w:val="Overskrift5"/>
    <w:rsid w:val="004362EF"/>
    <w:rPr>
      <w:rFonts w:ascii="Times New Roman" w:eastAsia="Times New Roman" w:hAnsi="Times New Roman" w:cs="Times New Roman"/>
      <w:b/>
      <w:bCs/>
      <w:i/>
      <w:iCs/>
      <w:sz w:val="26"/>
      <w:szCs w:val="26"/>
      <w:lang w:eastAsia="nb-NO"/>
    </w:rPr>
  </w:style>
  <w:style w:type="paragraph" w:styleId="Bobletekst">
    <w:name w:val="Balloon Text"/>
    <w:basedOn w:val="Normal"/>
    <w:link w:val="BobletekstTegn"/>
    <w:semiHidden/>
    <w:unhideWhenUsed/>
    <w:rsid w:val="004362E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semiHidden/>
    <w:rsid w:val="004362EF"/>
    <w:rPr>
      <w:rFonts w:ascii="Tahoma" w:eastAsiaTheme="minorEastAsia" w:hAnsi="Tahoma" w:cs="Tahoma"/>
      <w:sz w:val="16"/>
      <w:szCs w:val="16"/>
      <w:lang w:eastAsia="nb-NO"/>
    </w:rPr>
  </w:style>
  <w:style w:type="paragraph" w:styleId="Topptekst">
    <w:name w:val="header"/>
    <w:basedOn w:val="Normal"/>
    <w:link w:val="TopptekstTegn"/>
    <w:unhideWhenUsed/>
    <w:rsid w:val="004362EF"/>
    <w:pPr>
      <w:tabs>
        <w:tab w:val="center" w:pos="4536"/>
        <w:tab w:val="right" w:pos="9072"/>
      </w:tabs>
      <w:spacing w:after="0" w:line="240" w:lineRule="auto"/>
    </w:pPr>
  </w:style>
  <w:style w:type="character" w:customStyle="1" w:styleId="TopptekstTegn">
    <w:name w:val="Topptekst Tegn"/>
    <w:basedOn w:val="Standardskriftforavsnitt"/>
    <w:link w:val="Topptekst"/>
    <w:rsid w:val="004362EF"/>
    <w:rPr>
      <w:rFonts w:eastAsiaTheme="minorEastAsia"/>
      <w:lang w:eastAsia="nb-NO"/>
    </w:rPr>
  </w:style>
  <w:style w:type="paragraph" w:styleId="Bunntekst">
    <w:name w:val="footer"/>
    <w:basedOn w:val="Normal"/>
    <w:link w:val="BunntekstTegn"/>
    <w:unhideWhenUsed/>
    <w:rsid w:val="004362EF"/>
    <w:pPr>
      <w:tabs>
        <w:tab w:val="center" w:pos="4536"/>
        <w:tab w:val="right" w:pos="9072"/>
      </w:tabs>
      <w:spacing w:after="0" w:line="240" w:lineRule="auto"/>
    </w:pPr>
  </w:style>
  <w:style w:type="character" w:customStyle="1" w:styleId="BunntekstTegn">
    <w:name w:val="Bunntekst Tegn"/>
    <w:basedOn w:val="Standardskriftforavsnitt"/>
    <w:link w:val="Bunntekst"/>
    <w:rsid w:val="004362EF"/>
    <w:rPr>
      <w:rFonts w:eastAsiaTheme="minorEastAsia"/>
      <w:lang w:eastAsia="nb-NO"/>
    </w:rPr>
  </w:style>
  <w:style w:type="paragraph" w:styleId="INNH1">
    <w:name w:val="toc 1"/>
    <w:basedOn w:val="Normal"/>
    <w:next w:val="Normal"/>
    <w:autoRedefine/>
    <w:uiPriority w:val="39"/>
    <w:rsid w:val="004362EF"/>
    <w:pPr>
      <w:spacing w:before="120" w:after="120" w:line="360" w:lineRule="exact"/>
    </w:pPr>
    <w:rPr>
      <w:rFonts w:ascii="Times New Roman" w:eastAsia="Times New Roman" w:hAnsi="Times New Roman" w:cs="Times New Roman"/>
      <w:b/>
      <w:caps/>
      <w:sz w:val="20"/>
      <w:szCs w:val="20"/>
    </w:rPr>
  </w:style>
  <w:style w:type="paragraph" w:styleId="INNH2">
    <w:name w:val="toc 2"/>
    <w:basedOn w:val="Normal"/>
    <w:next w:val="Normal"/>
    <w:autoRedefine/>
    <w:semiHidden/>
    <w:rsid w:val="004362EF"/>
    <w:pPr>
      <w:spacing w:after="0" w:line="360" w:lineRule="exact"/>
      <w:ind w:left="240"/>
    </w:pPr>
    <w:rPr>
      <w:rFonts w:ascii="Times New Roman" w:eastAsia="Times New Roman" w:hAnsi="Times New Roman" w:cs="Times New Roman"/>
      <w:smallCaps/>
      <w:sz w:val="20"/>
      <w:szCs w:val="20"/>
    </w:rPr>
  </w:style>
  <w:style w:type="paragraph" w:styleId="INNH3">
    <w:name w:val="toc 3"/>
    <w:basedOn w:val="Normal"/>
    <w:next w:val="Normal"/>
    <w:autoRedefine/>
    <w:semiHidden/>
    <w:rsid w:val="004362EF"/>
    <w:pPr>
      <w:spacing w:after="0" w:line="360" w:lineRule="exact"/>
      <w:ind w:left="480"/>
    </w:pPr>
    <w:rPr>
      <w:rFonts w:ascii="Times New Roman" w:eastAsia="Times New Roman" w:hAnsi="Times New Roman" w:cs="Times New Roman"/>
      <w:i/>
      <w:sz w:val="20"/>
      <w:szCs w:val="20"/>
    </w:rPr>
  </w:style>
  <w:style w:type="character" w:styleId="Sidetall">
    <w:name w:val="page number"/>
    <w:basedOn w:val="Standardskriftforavsnitt"/>
    <w:rsid w:val="004362EF"/>
    <w:rPr>
      <w:dstrike w:val="0"/>
      <w:bdr w:val="none" w:sz="0" w:space="0" w:color="auto"/>
      <w:shd w:val="clear" w:color="auto" w:fill="auto"/>
      <w:vertAlign w:val="baseline"/>
    </w:rPr>
  </w:style>
  <w:style w:type="paragraph" w:styleId="Brdtekst">
    <w:name w:val="Body Text"/>
    <w:basedOn w:val="Normal"/>
    <w:link w:val="BrdtekstTegn"/>
    <w:rsid w:val="004362EF"/>
    <w:pPr>
      <w:autoSpaceDE w:val="0"/>
      <w:autoSpaceDN w:val="0"/>
      <w:spacing w:after="0" w:line="240" w:lineRule="auto"/>
    </w:pPr>
    <w:rPr>
      <w:rFonts w:ascii="Times New Roman" w:eastAsia="Times New Roman" w:hAnsi="Times New Roman" w:cs="Times New Roman"/>
      <w:sz w:val="24"/>
      <w:szCs w:val="24"/>
    </w:rPr>
  </w:style>
  <w:style w:type="character" w:customStyle="1" w:styleId="BrdtekstTegn">
    <w:name w:val="Brødtekst Tegn"/>
    <w:basedOn w:val="Standardskriftforavsnitt"/>
    <w:link w:val="Brdtekst"/>
    <w:rsid w:val="004362EF"/>
    <w:rPr>
      <w:rFonts w:ascii="Times New Roman" w:eastAsia="Times New Roman" w:hAnsi="Times New Roman" w:cs="Times New Roman"/>
      <w:sz w:val="24"/>
      <w:szCs w:val="24"/>
      <w:lang w:eastAsia="nb-NO"/>
    </w:rPr>
  </w:style>
  <w:style w:type="paragraph" w:styleId="Brdtekstinnrykk">
    <w:name w:val="Body Text Indent"/>
    <w:basedOn w:val="Normal"/>
    <w:link w:val="BrdtekstinnrykkTegn"/>
    <w:rsid w:val="004362EF"/>
    <w:pPr>
      <w:spacing w:after="120" w:line="240" w:lineRule="auto"/>
      <w:ind w:left="283"/>
    </w:pPr>
    <w:rPr>
      <w:rFonts w:ascii="Times New Roman" w:eastAsia="Times New Roman" w:hAnsi="Times New Roman" w:cs="Times New Roman"/>
      <w:sz w:val="24"/>
      <w:szCs w:val="24"/>
    </w:rPr>
  </w:style>
  <w:style w:type="character" w:customStyle="1" w:styleId="BrdtekstinnrykkTegn">
    <w:name w:val="Brødtekstinnrykk Tegn"/>
    <w:basedOn w:val="Standardskriftforavsnitt"/>
    <w:link w:val="Brdtekstinnrykk"/>
    <w:rsid w:val="004362EF"/>
    <w:rPr>
      <w:rFonts w:ascii="Times New Roman" w:eastAsia="Times New Roman" w:hAnsi="Times New Roman" w:cs="Times New Roman"/>
      <w:sz w:val="24"/>
      <w:szCs w:val="24"/>
      <w:lang w:eastAsia="nb-NO"/>
    </w:rPr>
  </w:style>
  <w:style w:type="numbering" w:styleId="111111">
    <w:name w:val="Outline List 2"/>
    <w:basedOn w:val="Ingenliste"/>
    <w:rsid w:val="004362EF"/>
    <w:pPr>
      <w:numPr>
        <w:numId w:val="5"/>
      </w:numPr>
    </w:pPr>
  </w:style>
  <w:style w:type="character" w:styleId="Hyperkobling">
    <w:name w:val="Hyperlink"/>
    <w:basedOn w:val="Standardskriftforavsnitt"/>
    <w:uiPriority w:val="99"/>
    <w:rsid w:val="004362EF"/>
    <w:rPr>
      <w:color w:val="0000FF"/>
      <w:u w:val="single"/>
    </w:rPr>
  </w:style>
  <w:style w:type="character" w:styleId="Fulgthyperkobling">
    <w:name w:val="FollowedHyperlink"/>
    <w:basedOn w:val="Standardskriftforavsnitt"/>
    <w:uiPriority w:val="99"/>
    <w:rsid w:val="004362EF"/>
    <w:rPr>
      <w:color w:val="800080"/>
      <w:u w:val="single"/>
    </w:rPr>
  </w:style>
  <w:style w:type="paragraph" w:customStyle="1" w:styleId="xl24">
    <w:name w:val="xl24"/>
    <w:basedOn w:val="Normal"/>
    <w:rsid w:val="004362EF"/>
    <w:pPr>
      <w:spacing w:before="100" w:beforeAutospacing="1" w:after="100" w:afterAutospacing="1" w:line="240" w:lineRule="auto"/>
    </w:pPr>
    <w:rPr>
      <w:rFonts w:ascii="Arial" w:eastAsia="Times New Roman" w:hAnsi="Arial" w:cs="Arial"/>
      <w:b/>
      <w:bCs/>
      <w:sz w:val="28"/>
      <w:szCs w:val="28"/>
    </w:rPr>
  </w:style>
  <w:style w:type="paragraph" w:customStyle="1" w:styleId="xl25">
    <w:name w:val="xl25"/>
    <w:basedOn w:val="Normal"/>
    <w:rsid w:val="004362EF"/>
    <w:pPr>
      <w:spacing w:before="100" w:beforeAutospacing="1" w:after="100" w:afterAutospacing="1" w:line="240" w:lineRule="auto"/>
      <w:jc w:val="center"/>
    </w:pPr>
    <w:rPr>
      <w:rFonts w:ascii="Arial" w:eastAsia="Times New Roman" w:hAnsi="Arial" w:cs="Arial"/>
      <w:sz w:val="24"/>
      <w:szCs w:val="24"/>
    </w:rPr>
  </w:style>
  <w:style w:type="paragraph" w:customStyle="1" w:styleId="xl26">
    <w:name w:val="xl26"/>
    <w:basedOn w:val="Normal"/>
    <w:rsid w:val="004362EF"/>
    <w:pPr>
      <w:spacing w:before="100" w:beforeAutospacing="1" w:after="100" w:afterAutospacing="1" w:line="240" w:lineRule="auto"/>
    </w:pPr>
    <w:rPr>
      <w:rFonts w:ascii="Arial" w:eastAsia="Times New Roman" w:hAnsi="Arial" w:cs="Arial"/>
      <w:sz w:val="24"/>
      <w:szCs w:val="24"/>
    </w:rPr>
  </w:style>
  <w:style w:type="paragraph" w:customStyle="1" w:styleId="xl27">
    <w:name w:val="xl27"/>
    <w:basedOn w:val="Normal"/>
    <w:rsid w:val="004362EF"/>
    <w:pPr>
      <w:spacing w:before="100" w:beforeAutospacing="1" w:after="100" w:afterAutospacing="1" w:line="240" w:lineRule="auto"/>
      <w:jc w:val="center"/>
    </w:pPr>
    <w:rPr>
      <w:rFonts w:ascii="Arial" w:eastAsia="Times New Roman" w:hAnsi="Arial" w:cs="Arial"/>
      <w:b/>
      <w:bCs/>
      <w:sz w:val="18"/>
      <w:szCs w:val="18"/>
    </w:rPr>
  </w:style>
  <w:style w:type="paragraph" w:customStyle="1" w:styleId="xl28">
    <w:name w:val="xl28"/>
    <w:basedOn w:val="Normal"/>
    <w:rsid w:val="004362EF"/>
    <w:pPr>
      <w:spacing w:before="100" w:beforeAutospacing="1" w:after="100" w:afterAutospacing="1" w:line="240" w:lineRule="auto"/>
    </w:pPr>
    <w:rPr>
      <w:rFonts w:ascii="Arial" w:eastAsia="Times New Roman" w:hAnsi="Arial" w:cs="Arial"/>
      <w:b/>
      <w:bCs/>
      <w:sz w:val="18"/>
      <w:szCs w:val="18"/>
    </w:rPr>
  </w:style>
  <w:style w:type="paragraph" w:customStyle="1" w:styleId="xl29">
    <w:name w:val="xl29"/>
    <w:basedOn w:val="Normal"/>
    <w:rsid w:val="004362EF"/>
    <w:pPr>
      <w:spacing w:before="100" w:beforeAutospacing="1" w:after="100" w:afterAutospacing="1" w:line="240" w:lineRule="auto"/>
    </w:pPr>
    <w:rPr>
      <w:rFonts w:ascii="Arial" w:eastAsia="Times New Roman" w:hAnsi="Arial" w:cs="Arial"/>
      <w:sz w:val="18"/>
      <w:szCs w:val="18"/>
    </w:rPr>
  </w:style>
  <w:style w:type="paragraph" w:customStyle="1" w:styleId="xl30">
    <w:name w:val="xl30"/>
    <w:basedOn w:val="Normal"/>
    <w:rsid w:val="004362EF"/>
    <w:pPr>
      <w:spacing w:before="100" w:beforeAutospacing="1" w:after="100" w:afterAutospacing="1" w:line="240" w:lineRule="auto"/>
      <w:jc w:val="center"/>
    </w:pPr>
    <w:rPr>
      <w:rFonts w:ascii="Arial" w:eastAsia="Times New Roman" w:hAnsi="Arial" w:cs="Arial"/>
      <w:sz w:val="18"/>
      <w:szCs w:val="18"/>
    </w:rPr>
  </w:style>
  <w:style w:type="paragraph" w:customStyle="1" w:styleId="xl31">
    <w:name w:val="xl31"/>
    <w:basedOn w:val="Normal"/>
    <w:rsid w:val="004362EF"/>
    <w:pPr>
      <w:spacing w:before="100" w:beforeAutospacing="1" w:after="100" w:afterAutospacing="1" w:line="240" w:lineRule="auto"/>
    </w:pPr>
    <w:rPr>
      <w:rFonts w:ascii="Arial" w:eastAsia="Times New Roman" w:hAnsi="Arial" w:cs="Arial"/>
      <w:sz w:val="18"/>
      <w:szCs w:val="18"/>
    </w:rPr>
  </w:style>
  <w:style w:type="paragraph" w:customStyle="1" w:styleId="xl32">
    <w:name w:val="xl32"/>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33">
    <w:name w:val="xl33"/>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sz w:val="18"/>
      <w:szCs w:val="18"/>
    </w:rPr>
  </w:style>
  <w:style w:type="paragraph" w:customStyle="1" w:styleId="xl34">
    <w:name w:val="xl34"/>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35">
    <w:name w:val="xl35"/>
    <w:basedOn w:val="Normal"/>
    <w:rsid w:val="004362EF"/>
    <w:pPr>
      <w:spacing w:before="100" w:beforeAutospacing="1" w:after="100" w:afterAutospacing="1" w:line="240" w:lineRule="auto"/>
      <w:jc w:val="center"/>
    </w:pPr>
    <w:rPr>
      <w:rFonts w:ascii="Arial" w:eastAsia="Times New Roman" w:hAnsi="Arial" w:cs="Arial"/>
      <w:b/>
      <w:bCs/>
      <w:i/>
      <w:iCs/>
      <w:sz w:val="18"/>
      <w:szCs w:val="18"/>
    </w:rPr>
  </w:style>
  <w:style w:type="paragraph" w:customStyle="1" w:styleId="xl36">
    <w:name w:val="xl36"/>
    <w:basedOn w:val="Normal"/>
    <w:rsid w:val="004362EF"/>
    <w:pPr>
      <w:spacing w:before="100" w:beforeAutospacing="1" w:after="100" w:afterAutospacing="1" w:line="240" w:lineRule="auto"/>
    </w:pPr>
    <w:rPr>
      <w:rFonts w:ascii="Arial" w:eastAsia="Times New Roman" w:hAnsi="Arial" w:cs="Arial"/>
      <w:b/>
      <w:bCs/>
      <w:i/>
      <w:iCs/>
      <w:sz w:val="18"/>
      <w:szCs w:val="18"/>
    </w:rPr>
  </w:style>
  <w:style w:type="paragraph" w:customStyle="1" w:styleId="xl37">
    <w:name w:val="xl37"/>
    <w:basedOn w:val="Normal"/>
    <w:rsid w:val="004362EF"/>
    <w:pPr>
      <w:spacing w:before="100" w:beforeAutospacing="1" w:after="100" w:afterAutospacing="1" w:line="240" w:lineRule="auto"/>
    </w:pPr>
    <w:rPr>
      <w:rFonts w:ascii="Arial" w:eastAsia="Times New Roman" w:hAnsi="Arial" w:cs="Arial"/>
      <w:i/>
      <w:iCs/>
      <w:sz w:val="18"/>
      <w:szCs w:val="18"/>
    </w:rPr>
  </w:style>
  <w:style w:type="paragraph" w:customStyle="1" w:styleId="xl38">
    <w:name w:val="xl38"/>
    <w:basedOn w:val="Normal"/>
    <w:rsid w:val="004362EF"/>
    <w:pPr>
      <w:spacing w:before="100" w:beforeAutospacing="1" w:after="100" w:afterAutospacing="1" w:line="240" w:lineRule="auto"/>
    </w:pPr>
    <w:rPr>
      <w:rFonts w:ascii="Arial" w:eastAsia="Times New Roman" w:hAnsi="Arial" w:cs="Arial"/>
      <w:i/>
      <w:iCs/>
      <w:sz w:val="24"/>
      <w:szCs w:val="24"/>
    </w:rPr>
  </w:style>
  <w:style w:type="paragraph" w:customStyle="1" w:styleId="xl39">
    <w:name w:val="xl39"/>
    <w:basedOn w:val="Normal"/>
    <w:rsid w:val="004362EF"/>
    <w:pPr>
      <w:spacing w:before="100" w:beforeAutospacing="1" w:after="100" w:afterAutospacing="1" w:line="240" w:lineRule="auto"/>
    </w:pPr>
    <w:rPr>
      <w:rFonts w:ascii="Arial" w:eastAsia="Times New Roman" w:hAnsi="Arial" w:cs="Arial"/>
      <w:sz w:val="18"/>
      <w:szCs w:val="18"/>
      <w:u w:val="single"/>
    </w:rPr>
  </w:style>
  <w:style w:type="paragraph" w:customStyle="1" w:styleId="xl40">
    <w:name w:val="xl40"/>
    <w:basedOn w:val="Normal"/>
    <w:rsid w:val="004362EF"/>
    <w:pPr>
      <w:spacing w:before="100" w:beforeAutospacing="1" w:after="100" w:afterAutospacing="1" w:line="240" w:lineRule="auto"/>
      <w:jc w:val="center"/>
    </w:pPr>
    <w:rPr>
      <w:rFonts w:ascii="Arial" w:eastAsia="Times New Roman" w:hAnsi="Arial" w:cs="Arial"/>
      <w:i/>
      <w:iCs/>
      <w:sz w:val="18"/>
      <w:szCs w:val="18"/>
    </w:rPr>
  </w:style>
  <w:style w:type="paragraph" w:customStyle="1" w:styleId="xl41">
    <w:name w:val="xl41"/>
    <w:basedOn w:val="Normal"/>
    <w:rsid w:val="004362EF"/>
    <w:pPr>
      <w:spacing w:before="100" w:beforeAutospacing="1" w:after="100" w:afterAutospacing="1" w:line="240" w:lineRule="auto"/>
    </w:pPr>
    <w:rPr>
      <w:rFonts w:ascii="Arial" w:eastAsia="Times New Roman" w:hAnsi="Arial" w:cs="Arial"/>
      <w:b/>
      <w:bCs/>
      <w:sz w:val="18"/>
      <w:szCs w:val="18"/>
    </w:rPr>
  </w:style>
  <w:style w:type="paragraph" w:customStyle="1" w:styleId="xl42">
    <w:name w:val="xl42"/>
    <w:basedOn w:val="Normal"/>
    <w:rsid w:val="004362EF"/>
    <w:pPr>
      <w:spacing w:before="100" w:beforeAutospacing="1" w:after="100" w:afterAutospacing="1" w:line="240" w:lineRule="auto"/>
    </w:pPr>
    <w:rPr>
      <w:rFonts w:ascii="Arial" w:eastAsia="Times New Roman" w:hAnsi="Arial" w:cs="Arial"/>
      <w:b/>
      <w:bCs/>
      <w:i/>
      <w:iCs/>
      <w:sz w:val="24"/>
      <w:szCs w:val="24"/>
    </w:rPr>
  </w:style>
  <w:style w:type="paragraph" w:customStyle="1" w:styleId="xl43">
    <w:name w:val="xl43"/>
    <w:basedOn w:val="Normal"/>
    <w:rsid w:val="004362EF"/>
    <w:pPr>
      <w:spacing w:before="100" w:beforeAutospacing="1" w:after="100" w:afterAutospacing="1" w:line="240" w:lineRule="auto"/>
    </w:pPr>
    <w:rPr>
      <w:rFonts w:ascii="Arial" w:eastAsia="Times New Roman" w:hAnsi="Arial" w:cs="Arial"/>
      <w:b/>
      <w:bCs/>
      <w:i/>
      <w:iCs/>
      <w:sz w:val="18"/>
      <w:szCs w:val="18"/>
    </w:rPr>
  </w:style>
  <w:style w:type="paragraph" w:customStyle="1" w:styleId="xl44">
    <w:name w:val="xl44"/>
    <w:basedOn w:val="Normal"/>
    <w:rsid w:val="004362EF"/>
    <w:pPr>
      <w:spacing w:before="100" w:beforeAutospacing="1" w:after="100" w:afterAutospacing="1" w:line="240" w:lineRule="auto"/>
    </w:pPr>
    <w:rPr>
      <w:rFonts w:ascii="Arial" w:eastAsia="Times New Roman" w:hAnsi="Arial" w:cs="Arial"/>
      <w:sz w:val="18"/>
      <w:szCs w:val="18"/>
    </w:rPr>
  </w:style>
  <w:style w:type="paragraph" w:customStyle="1" w:styleId="xl45">
    <w:name w:val="xl45"/>
    <w:basedOn w:val="Normal"/>
    <w:rsid w:val="004362EF"/>
    <w:pPr>
      <w:spacing w:before="100" w:beforeAutospacing="1" w:after="100" w:afterAutospacing="1" w:line="240" w:lineRule="auto"/>
    </w:pPr>
    <w:rPr>
      <w:rFonts w:ascii="Arial" w:eastAsia="Times New Roman" w:hAnsi="Arial" w:cs="Arial"/>
      <w:i/>
      <w:iCs/>
      <w:sz w:val="18"/>
      <w:szCs w:val="18"/>
    </w:rPr>
  </w:style>
  <w:style w:type="paragraph" w:customStyle="1" w:styleId="xl46">
    <w:name w:val="xl46"/>
    <w:basedOn w:val="Normal"/>
    <w:rsid w:val="004362EF"/>
    <w:pPr>
      <w:spacing w:before="100" w:beforeAutospacing="1" w:after="100" w:afterAutospacing="1" w:line="240" w:lineRule="auto"/>
    </w:pPr>
    <w:rPr>
      <w:rFonts w:ascii="Arial" w:eastAsia="Times New Roman" w:hAnsi="Arial" w:cs="Arial"/>
      <w:i/>
      <w:iCs/>
      <w:sz w:val="18"/>
      <w:szCs w:val="18"/>
    </w:rPr>
  </w:style>
  <w:style w:type="paragraph" w:customStyle="1" w:styleId="xl47">
    <w:name w:val="xl47"/>
    <w:basedOn w:val="Normal"/>
    <w:rsid w:val="004362EF"/>
    <w:pPr>
      <w:spacing w:before="100" w:beforeAutospacing="1" w:after="100" w:afterAutospacing="1" w:line="240" w:lineRule="auto"/>
    </w:pPr>
    <w:rPr>
      <w:rFonts w:ascii="Arial" w:eastAsia="Times New Roman" w:hAnsi="Arial" w:cs="Arial"/>
      <w:b/>
      <w:bCs/>
      <w:i/>
      <w:iCs/>
      <w:sz w:val="18"/>
      <w:szCs w:val="18"/>
    </w:rPr>
  </w:style>
  <w:style w:type="paragraph" w:customStyle="1" w:styleId="xl48">
    <w:name w:val="xl48"/>
    <w:basedOn w:val="Normal"/>
    <w:rsid w:val="004362EF"/>
    <w:pPr>
      <w:spacing w:before="100" w:beforeAutospacing="1" w:after="100" w:afterAutospacing="1" w:line="240" w:lineRule="auto"/>
    </w:pPr>
    <w:rPr>
      <w:rFonts w:ascii="Arial" w:eastAsia="Times New Roman" w:hAnsi="Arial" w:cs="Arial"/>
      <w:b/>
      <w:bCs/>
      <w:i/>
      <w:iCs/>
      <w:sz w:val="18"/>
      <w:szCs w:val="18"/>
    </w:rPr>
  </w:style>
  <w:style w:type="paragraph" w:customStyle="1" w:styleId="xl49">
    <w:name w:val="xl49"/>
    <w:basedOn w:val="Normal"/>
    <w:rsid w:val="004362EF"/>
    <w:pPr>
      <w:spacing w:before="100" w:beforeAutospacing="1" w:after="100" w:afterAutospacing="1" w:line="240" w:lineRule="auto"/>
    </w:pPr>
    <w:rPr>
      <w:rFonts w:ascii="Arial" w:eastAsia="Times New Roman" w:hAnsi="Arial" w:cs="Arial"/>
      <w:sz w:val="18"/>
      <w:szCs w:val="18"/>
    </w:rPr>
  </w:style>
  <w:style w:type="paragraph" w:customStyle="1" w:styleId="xl50">
    <w:name w:val="xl50"/>
    <w:basedOn w:val="Normal"/>
    <w:rsid w:val="004362EF"/>
    <w:pPr>
      <w:pBdr>
        <w:bottom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51">
    <w:name w:val="xl51"/>
    <w:basedOn w:val="Normal"/>
    <w:rsid w:val="004362EF"/>
    <w:pPr>
      <w:pBdr>
        <w:bottom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52">
    <w:name w:val="xl52"/>
    <w:basedOn w:val="Normal"/>
    <w:rsid w:val="004362EF"/>
    <w:pPr>
      <w:pBdr>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53">
    <w:name w:val="xl53"/>
    <w:basedOn w:val="Normal"/>
    <w:rsid w:val="004362EF"/>
    <w:pPr>
      <w:pBdr>
        <w:bottom w:val="double" w:sz="6" w:space="0" w:color="auto"/>
      </w:pBdr>
      <w:spacing w:before="100" w:beforeAutospacing="1" w:after="100" w:afterAutospacing="1" w:line="240" w:lineRule="auto"/>
    </w:pPr>
    <w:rPr>
      <w:rFonts w:ascii="Arial" w:eastAsia="Times New Roman" w:hAnsi="Arial" w:cs="Arial"/>
      <w:b/>
      <w:bCs/>
      <w:i/>
      <w:iCs/>
      <w:sz w:val="18"/>
      <w:szCs w:val="18"/>
    </w:rPr>
  </w:style>
  <w:style w:type="paragraph" w:customStyle="1" w:styleId="xl54">
    <w:name w:val="xl54"/>
    <w:basedOn w:val="Normal"/>
    <w:rsid w:val="004362EF"/>
    <w:pPr>
      <w:pBdr>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55">
    <w:name w:val="xl55"/>
    <w:basedOn w:val="Normal"/>
    <w:rsid w:val="004362EF"/>
    <w:pPr>
      <w:pBdr>
        <w:bottom w:val="double" w:sz="6" w:space="0" w:color="auto"/>
      </w:pBdr>
      <w:spacing w:before="100" w:beforeAutospacing="1" w:after="100" w:afterAutospacing="1" w:line="240" w:lineRule="auto"/>
    </w:pPr>
    <w:rPr>
      <w:rFonts w:ascii="Arial" w:eastAsia="Times New Roman" w:hAnsi="Arial" w:cs="Arial"/>
      <w:sz w:val="18"/>
      <w:szCs w:val="18"/>
    </w:rPr>
  </w:style>
  <w:style w:type="paragraph" w:customStyle="1" w:styleId="xl56">
    <w:name w:val="xl56"/>
    <w:basedOn w:val="Normal"/>
    <w:rsid w:val="004362EF"/>
    <w:pPr>
      <w:pBdr>
        <w:bottom w:val="double" w:sz="6" w:space="0" w:color="auto"/>
      </w:pBdr>
      <w:spacing w:before="100" w:beforeAutospacing="1" w:after="100" w:afterAutospacing="1" w:line="240" w:lineRule="auto"/>
    </w:pPr>
    <w:rPr>
      <w:rFonts w:ascii="Arial" w:eastAsia="Times New Roman" w:hAnsi="Arial" w:cs="Arial"/>
      <w:i/>
      <w:iCs/>
      <w:sz w:val="18"/>
      <w:szCs w:val="18"/>
    </w:rPr>
  </w:style>
  <w:style w:type="paragraph" w:customStyle="1" w:styleId="xl57">
    <w:name w:val="xl57"/>
    <w:basedOn w:val="Normal"/>
    <w:rsid w:val="004362EF"/>
    <w:pPr>
      <w:pBdr>
        <w:bottom w:val="double" w:sz="6" w:space="0" w:color="auto"/>
      </w:pBdr>
      <w:spacing w:before="100" w:beforeAutospacing="1" w:after="100" w:afterAutospacing="1" w:line="240" w:lineRule="auto"/>
    </w:pPr>
    <w:rPr>
      <w:rFonts w:ascii="Arial" w:eastAsia="Times New Roman" w:hAnsi="Arial" w:cs="Arial"/>
      <w:i/>
      <w:iCs/>
      <w:sz w:val="24"/>
      <w:szCs w:val="24"/>
    </w:rPr>
  </w:style>
  <w:style w:type="paragraph" w:customStyle="1" w:styleId="xl58">
    <w:name w:val="xl58"/>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sz w:val="24"/>
      <w:szCs w:val="24"/>
    </w:rPr>
  </w:style>
  <w:style w:type="paragraph" w:customStyle="1" w:styleId="xl59">
    <w:name w:val="xl59"/>
    <w:basedOn w:val="Normal"/>
    <w:rsid w:val="004362EF"/>
    <w:pPr>
      <w:pBdr>
        <w:top w:val="single" w:sz="4" w:space="0" w:color="auto"/>
        <w:bottom w:val="double" w:sz="6" w:space="0" w:color="auto"/>
      </w:pBdr>
      <w:spacing w:before="100" w:beforeAutospacing="1" w:after="100" w:afterAutospacing="1" w:line="240" w:lineRule="auto"/>
    </w:pPr>
    <w:rPr>
      <w:rFonts w:ascii="Arial" w:eastAsia="Times New Roman" w:hAnsi="Arial" w:cs="Arial"/>
      <w:i/>
      <w:iCs/>
      <w:sz w:val="24"/>
      <w:szCs w:val="24"/>
    </w:rPr>
  </w:style>
  <w:style w:type="paragraph" w:customStyle="1" w:styleId="xl60">
    <w:name w:val="xl60"/>
    <w:basedOn w:val="Normal"/>
    <w:rsid w:val="004362EF"/>
    <w:pPr>
      <w:pBdr>
        <w:top w:val="single" w:sz="4"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1">
    <w:name w:val="xl61"/>
    <w:basedOn w:val="Normal"/>
    <w:rsid w:val="004362EF"/>
    <w:pPr>
      <w:pBdr>
        <w:top w:val="single" w:sz="4" w:space="0" w:color="auto"/>
        <w:bottom w:val="double" w:sz="6" w:space="0" w:color="auto"/>
      </w:pBdr>
      <w:spacing w:before="100" w:beforeAutospacing="1" w:after="100" w:afterAutospacing="1" w:line="240" w:lineRule="auto"/>
      <w:jc w:val="center"/>
    </w:pPr>
    <w:rPr>
      <w:rFonts w:ascii="Arial" w:eastAsia="Times New Roman" w:hAnsi="Arial" w:cs="Arial"/>
      <w:b/>
      <w:bCs/>
      <w:sz w:val="18"/>
      <w:szCs w:val="18"/>
    </w:rPr>
  </w:style>
  <w:style w:type="paragraph" w:customStyle="1" w:styleId="xl62">
    <w:name w:val="xl62"/>
    <w:basedOn w:val="Normal"/>
    <w:rsid w:val="004362EF"/>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3">
    <w:name w:val="xl63"/>
    <w:basedOn w:val="Normal"/>
    <w:rsid w:val="004362EF"/>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4">
    <w:name w:val="xl64"/>
    <w:basedOn w:val="Normal"/>
    <w:rsid w:val="004362EF"/>
    <w:pPr>
      <w:pBdr>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5">
    <w:name w:val="xl65"/>
    <w:basedOn w:val="Normal"/>
    <w:rsid w:val="004362EF"/>
    <w:pPr>
      <w:pBdr>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4362EF"/>
    <w:pPr>
      <w:pBdr>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7">
    <w:name w:val="xl67"/>
    <w:basedOn w:val="Normal"/>
    <w:rsid w:val="004362EF"/>
    <w:pPr>
      <w:pBdr>
        <w:bottom w:val="single" w:sz="4" w:space="0" w:color="auto"/>
      </w:pBdr>
      <w:spacing w:before="100" w:beforeAutospacing="1" w:after="100" w:afterAutospacing="1" w:line="240" w:lineRule="auto"/>
    </w:pPr>
    <w:rPr>
      <w:rFonts w:ascii="Arial" w:eastAsia="Times New Roman" w:hAnsi="Arial" w:cs="Arial"/>
      <w:i/>
      <w:iCs/>
      <w:sz w:val="18"/>
      <w:szCs w:val="18"/>
    </w:rPr>
  </w:style>
  <w:style w:type="table" w:styleId="Tabellrutenett">
    <w:name w:val="Table Grid"/>
    <w:basedOn w:val="Vanligtabell"/>
    <w:uiPriority w:val="39"/>
    <w:rsid w:val="004362EF"/>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innrykk2">
    <w:name w:val="Body Text Indent 2"/>
    <w:basedOn w:val="Normal"/>
    <w:link w:val="Brdtekstinnrykk2Tegn"/>
    <w:rsid w:val="004362EF"/>
    <w:pPr>
      <w:spacing w:after="120" w:line="480" w:lineRule="auto"/>
      <w:ind w:left="283"/>
    </w:pPr>
    <w:rPr>
      <w:rFonts w:ascii="Times New Roman" w:eastAsia="Times New Roman" w:hAnsi="Times New Roman" w:cs="Times New Roman"/>
      <w:sz w:val="24"/>
      <w:szCs w:val="24"/>
    </w:rPr>
  </w:style>
  <w:style w:type="character" w:customStyle="1" w:styleId="Brdtekstinnrykk2Tegn">
    <w:name w:val="Brødtekstinnrykk 2 Tegn"/>
    <w:basedOn w:val="Standardskriftforavsnitt"/>
    <w:link w:val="Brdtekstinnrykk2"/>
    <w:rsid w:val="004362EF"/>
    <w:rPr>
      <w:rFonts w:ascii="Times New Roman" w:eastAsia="Times New Roman" w:hAnsi="Times New Roman" w:cs="Times New Roman"/>
      <w:sz w:val="24"/>
      <w:szCs w:val="24"/>
      <w:lang w:eastAsia="nb-NO"/>
    </w:rPr>
  </w:style>
  <w:style w:type="paragraph" w:styleId="Brdtekstinnrykk3">
    <w:name w:val="Body Text Indent 3"/>
    <w:basedOn w:val="Normal"/>
    <w:link w:val="Brdtekstinnrykk3Tegn"/>
    <w:rsid w:val="004362EF"/>
    <w:pPr>
      <w:spacing w:after="120" w:line="240" w:lineRule="auto"/>
      <w:ind w:left="283"/>
    </w:pPr>
    <w:rPr>
      <w:rFonts w:ascii="Times New Roman" w:eastAsia="Times New Roman" w:hAnsi="Times New Roman" w:cs="Times New Roman"/>
      <w:sz w:val="16"/>
      <w:szCs w:val="16"/>
    </w:rPr>
  </w:style>
  <w:style w:type="character" w:customStyle="1" w:styleId="Brdtekstinnrykk3Tegn">
    <w:name w:val="Brødtekstinnrykk 3 Tegn"/>
    <w:basedOn w:val="Standardskriftforavsnitt"/>
    <w:link w:val="Brdtekstinnrykk3"/>
    <w:rsid w:val="004362EF"/>
    <w:rPr>
      <w:rFonts w:ascii="Times New Roman" w:eastAsia="Times New Roman" w:hAnsi="Times New Roman" w:cs="Times New Roman"/>
      <w:sz w:val="16"/>
      <w:szCs w:val="16"/>
      <w:lang w:eastAsia="nb-NO"/>
    </w:rPr>
  </w:style>
  <w:style w:type="paragraph" w:styleId="Tittel">
    <w:name w:val="Title"/>
    <w:basedOn w:val="Normal"/>
    <w:link w:val="TittelTegn"/>
    <w:qFormat/>
    <w:rsid w:val="004362EF"/>
    <w:pPr>
      <w:spacing w:after="0" w:line="240" w:lineRule="auto"/>
      <w:jc w:val="center"/>
    </w:pPr>
    <w:rPr>
      <w:rFonts w:ascii="Comic Sans MS" w:eastAsia="Times New Roman" w:hAnsi="Comic Sans MS" w:cs="Times New Roman"/>
      <w:sz w:val="28"/>
      <w:szCs w:val="24"/>
    </w:rPr>
  </w:style>
  <w:style w:type="character" w:customStyle="1" w:styleId="TittelTegn">
    <w:name w:val="Tittel Tegn"/>
    <w:basedOn w:val="Standardskriftforavsnitt"/>
    <w:link w:val="Tittel"/>
    <w:rsid w:val="004362EF"/>
    <w:rPr>
      <w:rFonts w:ascii="Comic Sans MS" w:eastAsia="Times New Roman" w:hAnsi="Comic Sans MS" w:cs="Times New Roman"/>
      <w:sz w:val="28"/>
      <w:szCs w:val="24"/>
      <w:lang w:eastAsia="nb-NO"/>
    </w:rPr>
  </w:style>
  <w:style w:type="paragraph" w:customStyle="1" w:styleId="font5">
    <w:name w:val="font5"/>
    <w:basedOn w:val="Normal"/>
    <w:rsid w:val="004362EF"/>
    <w:pPr>
      <w:spacing w:before="100" w:beforeAutospacing="1" w:after="100" w:afterAutospacing="1" w:line="240" w:lineRule="auto"/>
    </w:pPr>
    <w:rPr>
      <w:rFonts w:ascii="Arial" w:eastAsia="Times New Roman" w:hAnsi="Arial" w:cs="Arial"/>
      <w:color w:val="000000"/>
      <w:sz w:val="20"/>
      <w:szCs w:val="20"/>
    </w:rPr>
  </w:style>
  <w:style w:type="paragraph" w:customStyle="1" w:styleId="xl22">
    <w:name w:val="xl22"/>
    <w:basedOn w:val="Normal"/>
    <w:rsid w:val="004362EF"/>
    <w:pPr>
      <w:spacing w:before="100" w:beforeAutospacing="1" w:after="100" w:afterAutospacing="1" w:line="240" w:lineRule="auto"/>
      <w:jc w:val="right"/>
      <w:textAlignment w:val="center"/>
    </w:pPr>
    <w:rPr>
      <w:rFonts w:ascii="Tahoma" w:eastAsia="Times New Roman" w:hAnsi="Tahoma" w:cs="Tahoma"/>
      <w:b/>
      <w:bCs/>
      <w:sz w:val="16"/>
      <w:szCs w:val="16"/>
    </w:rPr>
  </w:style>
  <w:style w:type="paragraph" w:customStyle="1" w:styleId="xl23">
    <w:name w:val="xl23"/>
    <w:basedOn w:val="Normal"/>
    <w:rsid w:val="004362EF"/>
    <w:pPr>
      <w:spacing w:before="100" w:beforeAutospacing="1" w:after="100" w:afterAutospacing="1" w:line="240" w:lineRule="auto"/>
      <w:jc w:val="right"/>
      <w:textAlignment w:val="center"/>
    </w:pPr>
    <w:rPr>
      <w:rFonts w:ascii="Arial" w:eastAsia="Times New Roman" w:hAnsi="Arial" w:cs="Arial"/>
      <w:b/>
      <w:bCs/>
      <w:sz w:val="20"/>
      <w:szCs w:val="20"/>
    </w:rPr>
  </w:style>
  <w:style w:type="paragraph" w:styleId="Listeavsnitt">
    <w:name w:val="List Paragraph"/>
    <w:basedOn w:val="Normal"/>
    <w:uiPriority w:val="34"/>
    <w:qFormat/>
    <w:rsid w:val="004362EF"/>
    <w:pPr>
      <w:ind w:left="720"/>
      <w:contextualSpacing/>
    </w:pPr>
    <w:rPr>
      <w:rFonts w:ascii="Calibri" w:eastAsia="Calibri" w:hAnsi="Calibri" w:cs="Times New Roman"/>
    </w:rPr>
  </w:style>
  <w:style w:type="paragraph" w:customStyle="1" w:styleId="Default">
    <w:name w:val="Default"/>
    <w:rsid w:val="004362EF"/>
    <w:pPr>
      <w:autoSpaceDE w:val="0"/>
      <w:autoSpaceDN w:val="0"/>
      <w:adjustRightInd w:val="0"/>
      <w:spacing w:after="0" w:line="240" w:lineRule="auto"/>
    </w:pPr>
    <w:rPr>
      <w:rFonts w:ascii="Tahoma" w:eastAsia="Times New Roman" w:hAnsi="Tahoma" w:cs="Tahoma"/>
      <w:color w:val="000000"/>
      <w:sz w:val="24"/>
      <w:szCs w:val="24"/>
      <w:lang w:eastAsia="nb-NO"/>
    </w:rPr>
  </w:style>
  <w:style w:type="paragraph" w:customStyle="1" w:styleId="xl68">
    <w:name w:val="xl68"/>
    <w:basedOn w:val="Normal"/>
    <w:rsid w:val="004362EF"/>
    <w:pP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69">
    <w:name w:val="xl69"/>
    <w:basedOn w:val="Normal"/>
    <w:rsid w:val="004362EF"/>
    <w:pP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70">
    <w:name w:val="xl70"/>
    <w:basedOn w:val="Normal"/>
    <w:rsid w:val="004362EF"/>
    <w:pP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71">
    <w:name w:val="xl71"/>
    <w:basedOn w:val="Normal"/>
    <w:rsid w:val="004362EF"/>
    <w:pP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72">
    <w:name w:val="xl72"/>
    <w:basedOn w:val="Normal"/>
    <w:rsid w:val="004362EF"/>
    <w:pPr>
      <w:spacing w:before="100" w:beforeAutospacing="1" w:after="100" w:afterAutospacing="1" w:line="240" w:lineRule="auto"/>
      <w:textAlignment w:val="center"/>
    </w:pPr>
    <w:rPr>
      <w:rFonts w:ascii="Tahoma" w:eastAsia="Times New Roman" w:hAnsi="Tahoma" w:cs="Tahoma"/>
      <w:b/>
      <w:bCs/>
    </w:rPr>
  </w:style>
  <w:style w:type="paragraph" w:customStyle="1" w:styleId="xl73">
    <w:name w:val="xl73"/>
    <w:basedOn w:val="Normal"/>
    <w:rsid w:val="004362EF"/>
    <w:pPr>
      <w:spacing w:before="100" w:beforeAutospacing="1" w:after="100" w:afterAutospacing="1" w:line="240" w:lineRule="auto"/>
      <w:textAlignment w:val="center"/>
    </w:pPr>
    <w:rPr>
      <w:rFonts w:ascii="Tahoma" w:eastAsia="Times New Roman" w:hAnsi="Tahoma" w:cs="Tahoma"/>
      <w:b/>
      <w:bCs/>
      <w:sz w:val="18"/>
      <w:szCs w:val="18"/>
    </w:rPr>
  </w:style>
  <w:style w:type="paragraph" w:customStyle="1" w:styleId="xl74">
    <w:name w:val="xl74"/>
    <w:basedOn w:val="Normal"/>
    <w:rsid w:val="004362EF"/>
    <w:pPr>
      <w:spacing w:before="100" w:beforeAutospacing="1" w:after="100" w:afterAutospacing="1" w:line="240" w:lineRule="auto"/>
    </w:pPr>
    <w:rPr>
      <w:rFonts w:ascii="MS Sans Serif" w:eastAsia="Times New Roman" w:hAnsi="MS Sans Serif" w:cs="Times New Roman"/>
      <w:sz w:val="18"/>
      <w:szCs w:val="18"/>
    </w:rPr>
  </w:style>
  <w:style w:type="paragraph" w:customStyle="1" w:styleId="xl75">
    <w:name w:val="xl75"/>
    <w:basedOn w:val="Normal"/>
    <w:rsid w:val="004362EF"/>
    <w:pPr>
      <w:spacing w:before="100" w:beforeAutospacing="1" w:after="100" w:afterAutospacing="1" w:line="240" w:lineRule="auto"/>
      <w:textAlignment w:val="center"/>
    </w:pPr>
    <w:rPr>
      <w:rFonts w:ascii="Arial" w:eastAsia="Times New Roman" w:hAnsi="Arial" w:cs="Arial"/>
      <w:sz w:val="18"/>
      <w:szCs w:val="18"/>
    </w:rPr>
  </w:style>
  <w:style w:type="paragraph" w:customStyle="1" w:styleId="xl76">
    <w:name w:val="xl76"/>
    <w:basedOn w:val="Normal"/>
    <w:rsid w:val="004362EF"/>
    <w:pPr>
      <w:spacing w:before="100" w:beforeAutospacing="1" w:after="100" w:afterAutospacing="1" w:line="240" w:lineRule="auto"/>
      <w:textAlignment w:val="center"/>
    </w:pPr>
    <w:rPr>
      <w:rFonts w:ascii="Arial" w:eastAsia="Times New Roman" w:hAnsi="Arial" w:cs="Arial"/>
      <w:color w:val="FF0000"/>
      <w:sz w:val="18"/>
      <w:szCs w:val="18"/>
    </w:rPr>
  </w:style>
  <w:style w:type="paragraph" w:customStyle="1" w:styleId="xl77">
    <w:name w:val="xl77"/>
    <w:basedOn w:val="Normal"/>
    <w:rsid w:val="004362EF"/>
    <w:pPr>
      <w:spacing w:before="100" w:beforeAutospacing="1" w:after="100" w:afterAutospacing="1" w:line="240" w:lineRule="auto"/>
    </w:pPr>
    <w:rPr>
      <w:rFonts w:ascii="MS Sans Serif" w:eastAsia="Times New Roman" w:hAnsi="MS Sans Serif" w:cs="Times New Roman"/>
      <w:b/>
      <w:bCs/>
      <w:i/>
      <w:iCs/>
      <w:sz w:val="24"/>
      <w:szCs w:val="24"/>
    </w:rPr>
  </w:style>
  <w:style w:type="paragraph" w:customStyle="1" w:styleId="xl78">
    <w:name w:val="xl78"/>
    <w:basedOn w:val="Normal"/>
    <w:rsid w:val="004362EF"/>
    <w:pPr>
      <w:spacing w:before="100" w:beforeAutospacing="1" w:after="100" w:afterAutospacing="1" w:line="240" w:lineRule="auto"/>
      <w:jc w:val="right"/>
    </w:pPr>
    <w:rPr>
      <w:rFonts w:ascii="MS Sans Serif" w:eastAsia="Times New Roman" w:hAnsi="MS Sans Serif" w:cs="Times New Roman"/>
      <w:b/>
      <w:bCs/>
      <w:i/>
      <w:iCs/>
      <w:sz w:val="24"/>
      <w:szCs w:val="24"/>
    </w:rPr>
  </w:style>
  <w:style w:type="character" w:customStyle="1" w:styleId="Fotnotetegn">
    <w:name w:val="Fotnotetegn"/>
    <w:basedOn w:val="Standardskriftforavsnitt"/>
    <w:rsid w:val="004362EF"/>
    <w:rPr>
      <w:vertAlign w:val="superscript"/>
    </w:rPr>
  </w:style>
  <w:style w:type="paragraph" w:styleId="Fotnotetekst">
    <w:name w:val="footnote text"/>
    <w:basedOn w:val="Normal"/>
    <w:link w:val="FotnotetekstTegn"/>
    <w:rsid w:val="004362EF"/>
    <w:pPr>
      <w:tabs>
        <w:tab w:val="left" w:pos="-1440"/>
        <w:tab w:val="left" w:pos="-720"/>
        <w:tab w:val="left" w:pos="0"/>
        <w:tab w:val="left" w:pos="567"/>
        <w:tab w:val="left" w:pos="1202"/>
        <w:tab w:val="left" w:pos="1804"/>
        <w:tab w:val="left" w:pos="2405"/>
        <w:tab w:val="left" w:pos="3006"/>
        <w:tab w:val="left" w:pos="3607"/>
        <w:tab w:val="left" w:pos="4208"/>
        <w:tab w:val="left" w:pos="4810"/>
        <w:tab w:val="left" w:pos="5411"/>
        <w:tab w:val="left" w:pos="6012"/>
        <w:tab w:val="left" w:pos="6613"/>
        <w:tab w:val="left" w:pos="7214"/>
        <w:tab w:val="left" w:pos="7816"/>
        <w:tab w:val="left" w:pos="8417"/>
        <w:tab w:val="left" w:pos="9018"/>
        <w:tab w:val="left" w:pos="9619"/>
        <w:tab w:val="left" w:pos="10220"/>
      </w:tabs>
      <w:suppressAutoHyphens/>
      <w:overflowPunct w:val="0"/>
      <w:autoSpaceDE w:val="0"/>
      <w:spacing w:after="0" w:line="240" w:lineRule="auto"/>
      <w:textAlignment w:val="baseline"/>
    </w:pPr>
    <w:rPr>
      <w:rFonts w:ascii="Times New Roman" w:eastAsia="Times New Roman" w:hAnsi="Times New Roman" w:cs="Times New Roman"/>
      <w:sz w:val="20"/>
      <w:szCs w:val="20"/>
      <w:lang w:eastAsia="ar-SA"/>
    </w:rPr>
  </w:style>
  <w:style w:type="character" w:customStyle="1" w:styleId="FotnotetekstTegn">
    <w:name w:val="Fotnotetekst Tegn"/>
    <w:basedOn w:val="Standardskriftforavsnitt"/>
    <w:link w:val="Fotnotetekst"/>
    <w:rsid w:val="004362EF"/>
    <w:rPr>
      <w:rFonts w:ascii="Times New Roman" w:eastAsia="Times New Roman" w:hAnsi="Times New Roman" w:cs="Times New Roman"/>
      <w:sz w:val="20"/>
      <w:szCs w:val="20"/>
      <w:lang w:eastAsia="ar-SA"/>
    </w:rPr>
  </w:style>
  <w:style w:type="paragraph" w:styleId="NormalWeb">
    <w:name w:val="Normal (Web)"/>
    <w:basedOn w:val="Normal"/>
    <w:uiPriority w:val="99"/>
    <w:unhideWhenUsed/>
    <w:rsid w:val="004362EF"/>
    <w:pPr>
      <w:spacing w:before="100" w:beforeAutospacing="1" w:after="100" w:afterAutospacing="1" w:line="240" w:lineRule="auto"/>
    </w:pPr>
    <w:rPr>
      <w:rFonts w:ascii="Times New Roman" w:eastAsia="Times New Roman" w:hAnsi="Times New Roman" w:cs="Times New Roman"/>
      <w:sz w:val="24"/>
      <w:szCs w:val="24"/>
    </w:rPr>
  </w:style>
  <w:style w:type="character" w:styleId="Merknadsreferanse">
    <w:name w:val="annotation reference"/>
    <w:uiPriority w:val="99"/>
    <w:rsid w:val="004362EF"/>
    <w:rPr>
      <w:sz w:val="16"/>
      <w:szCs w:val="16"/>
    </w:rPr>
  </w:style>
  <w:style w:type="paragraph" w:styleId="Liste2">
    <w:name w:val="List 2"/>
    <w:basedOn w:val="Normal"/>
    <w:rsid w:val="004362EF"/>
    <w:pPr>
      <w:spacing w:after="0" w:line="240" w:lineRule="auto"/>
      <w:ind w:left="566" w:hanging="283"/>
    </w:pPr>
    <w:rPr>
      <w:rFonts w:ascii="Times New Roman" w:eastAsia="Times New Roman" w:hAnsi="Times New Roman" w:cs="Times New Roman"/>
      <w:sz w:val="24"/>
      <w:szCs w:val="24"/>
    </w:rPr>
  </w:style>
  <w:style w:type="paragraph" w:styleId="Liste3">
    <w:name w:val="List 3"/>
    <w:basedOn w:val="Normal"/>
    <w:uiPriority w:val="99"/>
    <w:unhideWhenUsed/>
    <w:rsid w:val="004362EF"/>
    <w:pPr>
      <w:spacing w:after="0" w:line="240" w:lineRule="auto"/>
      <w:ind w:left="849" w:hanging="283"/>
      <w:contextualSpacing/>
    </w:pPr>
    <w:rPr>
      <w:rFonts w:ascii="Times New Roman" w:eastAsia="Times New Roman" w:hAnsi="Times New Roman" w:cs="Times New Roman"/>
      <w:sz w:val="24"/>
      <w:szCs w:val="24"/>
    </w:rPr>
  </w:style>
  <w:style w:type="character" w:customStyle="1" w:styleId="Overskrift6Tegn">
    <w:name w:val="Overskrift 6 Tegn"/>
    <w:basedOn w:val="Standardskriftforavsnitt"/>
    <w:link w:val="Overskrift6"/>
    <w:uiPriority w:val="9"/>
    <w:rsid w:val="00600E33"/>
    <w:rPr>
      <w:rFonts w:asciiTheme="majorHAnsi" w:eastAsiaTheme="majorEastAsia" w:hAnsiTheme="majorHAnsi" w:cstheme="majorBidi"/>
      <w:color w:val="1F3763" w:themeColor="accent1" w:themeShade="7F"/>
      <w:lang w:eastAsia="nb-NO"/>
    </w:rPr>
  </w:style>
  <w:style w:type="character" w:customStyle="1" w:styleId="Overskrift7Tegn">
    <w:name w:val="Overskrift 7 Tegn"/>
    <w:basedOn w:val="Standardskriftforavsnitt"/>
    <w:link w:val="Overskrift7"/>
    <w:uiPriority w:val="9"/>
    <w:rsid w:val="00600E33"/>
    <w:rPr>
      <w:rFonts w:asciiTheme="majorHAnsi" w:eastAsiaTheme="majorEastAsia" w:hAnsiTheme="majorHAnsi" w:cstheme="majorBidi"/>
      <w:i/>
      <w:iCs/>
      <w:color w:val="1F3763" w:themeColor="accent1" w:themeShade="7F"/>
      <w:lang w:eastAsia="nb-NO"/>
    </w:rPr>
  </w:style>
  <w:style w:type="character" w:customStyle="1" w:styleId="Overskrift8Tegn">
    <w:name w:val="Overskrift 8 Tegn"/>
    <w:basedOn w:val="Standardskriftforavsnitt"/>
    <w:link w:val="Overskrift8"/>
    <w:uiPriority w:val="9"/>
    <w:rsid w:val="00600E33"/>
    <w:rPr>
      <w:rFonts w:asciiTheme="majorHAnsi" w:eastAsiaTheme="majorEastAsia" w:hAnsiTheme="majorHAnsi" w:cstheme="majorBidi"/>
      <w:color w:val="272727" w:themeColor="text1" w:themeTint="D8"/>
      <w:sz w:val="21"/>
      <w:szCs w:val="21"/>
      <w:lang w:eastAsia="nb-NO"/>
    </w:rPr>
  </w:style>
  <w:style w:type="character" w:customStyle="1" w:styleId="Overskrift9Tegn">
    <w:name w:val="Overskrift 9 Tegn"/>
    <w:basedOn w:val="Standardskriftforavsnitt"/>
    <w:link w:val="Overskrift9"/>
    <w:uiPriority w:val="9"/>
    <w:rsid w:val="00600E33"/>
    <w:rPr>
      <w:rFonts w:asciiTheme="majorHAnsi" w:eastAsiaTheme="majorEastAsia" w:hAnsiTheme="majorHAnsi" w:cstheme="majorBidi"/>
      <w:i/>
      <w:iCs/>
      <w:color w:val="272727" w:themeColor="text1" w:themeTint="D8"/>
      <w:sz w:val="21"/>
      <w:szCs w:val="21"/>
      <w:lang w:eastAsia="nb-NO"/>
    </w:rPr>
  </w:style>
  <w:style w:type="paragraph" w:styleId="Liste">
    <w:name w:val="List"/>
    <w:basedOn w:val="Normal"/>
    <w:uiPriority w:val="99"/>
    <w:unhideWhenUsed/>
    <w:rsid w:val="00600E33"/>
    <w:pPr>
      <w:ind w:left="283" w:hanging="283"/>
      <w:contextualSpacing/>
    </w:pPr>
  </w:style>
  <w:style w:type="paragraph" w:styleId="Bildetekst">
    <w:name w:val="caption"/>
    <w:basedOn w:val="Normal"/>
    <w:next w:val="Normal"/>
    <w:uiPriority w:val="35"/>
    <w:unhideWhenUsed/>
    <w:qFormat/>
    <w:rsid w:val="00600E33"/>
    <w:pPr>
      <w:spacing w:line="240" w:lineRule="auto"/>
    </w:pPr>
    <w:rPr>
      <w:i/>
      <w:iCs/>
      <w:color w:val="44546A" w:themeColor="text2"/>
      <w:sz w:val="18"/>
      <w:szCs w:val="18"/>
    </w:rPr>
  </w:style>
  <w:style w:type="paragraph" w:styleId="Brdtekst-frsteinnrykk">
    <w:name w:val="Body Text First Indent"/>
    <w:basedOn w:val="Brdtekst"/>
    <w:link w:val="Brdtekst-frsteinnrykkTegn"/>
    <w:uiPriority w:val="99"/>
    <w:unhideWhenUsed/>
    <w:rsid w:val="00600E33"/>
    <w:pPr>
      <w:autoSpaceDE/>
      <w:autoSpaceDN/>
      <w:spacing w:after="200" w:line="276" w:lineRule="auto"/>
      <w:ind w:firstLine="360"/>
    </w:pPr>
    <w:rPr>
      <w:rFonts w:asciiTheme="minorHAnsi" w:eastAsiaTheme="minorEastAsia" w:hAnsiTheme="minorHAnsi" w:cstheme="minorBidi"/>
      <w:sz w:val="22"/>
      <w:szCs w:val="22"/>
    </w:rPr>
  </w:style>
  <w:style w:type="character" w:customStyle="1" w:styleId="Brdtekst-frsteinnrykkTegn">
    <w:name w:val="Brødtekst - første innrykk Tegn"/>
    <w:basedOn w:val="BrdtekstTegn"/>
    <w:link w:val="Brdtekst-frsteinnrykk"/>
    <w:uiPriority w:val="99"/>
    <w:rsid w:val="00600E33"/>
    <w:rPr>
      <w:rFonts w:ascii="Times New Roman" w:eastAsiaTheme="minorEastAsia" w:hAnsi="Times New Roman" w:cs="Times New Roman"/>
      <w:sz w:val="24"/>
      <w:szCs w:val="24"/>
      <w:lang w:eastAsia="nb-NO"/>
    </w:rPr>
  </w:style>
  <w:style w:type="paragraph" w:styleId="Brdtekst-frsteinnrykk2">
    <w:name w:val="Body Text First Indent 2"/>
    <w:basedOn w:val="Brdtekstinnrykk"/>
    <w:link w:val="Brdtekst-frsteinnrykk2Tegn"/>
    <w:uiPriority w:val="99"/>
    <w:unhideWhenUsed/>
    <w:rsid w:val="00600E33"/>
    <w:pPr>
      <w:spacing w:after="200" w:line="276" w:lineRule="auto"/>
      <w:ind w:left="360" w:firstLine="360"/>
    </w:pPr>
    <w:rPr>
      <w:rFonts w:asciiTheme="minorHAnsi" w:eastAsiaTheme="minorEastAsia" w:hAnsiTheme="minorHAnsi" w:cstheme="minorBidi"/>
      <w:sz w:val="22"/>
      <w:szCs w:val="22"/>
    </w:rPr>
  </w:style>
  <w:style w:type="character" w:customStyle="1" w:styleId="Brdtekst-frsteinnrykk2Tegn">
    <w:name w:val="Brødtekst - første innrykk 2 Tegn"/>
    <w:basedOn w:val="BrdtekstinnrykkTegn"/>
    <w:link w:val="Brdtekst-frsteinnrykk2"/>
    <w:uiPriority w:val="99"/>
    <w:rsid w:val="00600E33"/>
    <w:rPr>
      <w:rFonts w:ascii="Times New Roman" w:eastAsiaTheme="minorEastAsia" w:hAnsi="Times New Roman" w:cs="Times New Roman"/>
      <w:sz w:val="24"/>
      <w:szCs w:val="24"/>
      <w:lang w:eastAsia="nb-NO"/>
    </w:rPr>
  </w:style>
  <w:style w:type="table" w:customStyle="1" w:styleId="Tabellrutenett1">
    <w:name w:val="Tabellrutenett1"/>
    <w:basedOn w:val="Vanligtabell"/>
    <w:next w:val="Tabellrutenett"/>
    <w:uiPriority w:val="39"/>
    <w:rsid w:val="0033161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714">
      <w:bodyDiv w:val="1"/>
      <w:marLeft w:val="0"/>
      <w:marRight w:val="0"/>
      <w:marTop w:val="0"/>
      <w:marBottom w:val="0"/>
      <w:divBdr>
        <w:top w:val="none" w:sz="0" w:space="0" w:color="auto"/>
        <w:left w:val="none" w:sz="0" w:space="0" w:color="auto"/>
        <w:bottom w:val="none" w:sz="0" w:space="0" w:color="auto"/>
        <w:right w:val="none" w:sz="0" w:space="0" w:color="auto"/>
      </w:divBdr>
    </w:div>
    <w:div w:id="71319414">
      <w:bodyDiv w:val="1"/>
      <w:marLeft w:val="0"/>
      <w:marRight w:val="0"/>
      <w:marTop w:val="0"/>
      <w:marBottom w:val="0"/>
      <w:divBdr>
        <w:top w:val="none" w:sz="0" w:space="0" w:color="auto"/>
        <w:left w:val="none" w:sz="0" w:space="0" w:color="auto"/>
        <w:bottom w:val="none" w:sz="0" w:space="0" w:color="auto"/>
        <w:right w:val="none" w:sz="0" w:space="0" w:color="auto"/>
      </w:divBdr>
    </w:div>
    <w:div w:id="124660163">
      <w:bodyDiv w:val="1"/>
      <w:marLeft w:val="0"/>
      <w:marRight w:val="0"/>
      <w:marTop w:val="0"/>
      <w:marBottom w:val="0"/>
      <w:divBdr>
        <w:top w:val="none" w:sz="0" w:space="0" w:color="auto"/>
        <w:left w:val="none" w:sz="0" w:space="0" w:color="auto"/>
        <w:bottom w:val="none" w:sz="0" w:space="0" w:color="auto"/>
        <w:right w:val="none" w:sz="0" w:space="0" w:color="auto"/>
      </w:divBdr>
    </w:div>
    <w:div w:id="209155394">
      <w:bodyDiv w:val="1"/>
      <w:marLeft w:val="0"/>
      <w:marRight w:val="0"/>
      <w:marTop w:val="0"/>
      <w:marBottom w:val="0"/>
      <w:divBdr>
        <w:top w:val="none" w:sz="0" w:space="0" w:color="auto"/>
        <w:left w:val="none" w:sz="0" w:space="0" w:color="auto"/>
        <w:bottom w:val="none" w:sz="0" w:space="0" w:color="auto"/>
        <w:right w:val="none" w:sz="0" w:space="0" w:color="auto"/>
      </w:divBdr>
    </w:div>
    <w:div w:id="430397663">
      <w:bodyDiv w:val="1"/>
      <w:marLeft w:val="0"/>
      <w:marRight w:val="0"/>
      <w:marTop w:val="0"/>
      <w:marBottom w:val="0"/>
      <w:divBdr>
        <w:top w:val="none" w:sz="0" w:space="0" w:color="auto"/>
        <w:left w:val="none" w:sz="0" w:space="0" w:color="auto"/>
        <w:bottom w:val="none" w:sz="0" w:space="0" w:color="auto"/>
        <w:right w:val="none" w:sz="0" w:space="0" w:color="auto"/>
      </w:divBdr>
    </w:div>
    <w:div w:id="872769112">
      <w:bodyDiv w:val="1"/>
      <w:marLeft w:val="0"/>
      <w:marRight w:val="0"/>
      <w:marTop w:val="0"/>
      <w:marBottom w:val="0"/>
      <w:divBdr>
        <w:top w:val="none" w:sz="0" w:space="0" w:color="auto"/>
        <w:left w:val="none" w:sz="0" w:space="0" w:color="auto"/>
        <w:bottom w:val="none" w:sz="0" w:space="0" w:color="auto"/>
        <w:right w:val="none" w:sz="0" w:space="0" w:color="auto"/>
      </w:divBdr>
    </w:div>
    <w:div w:id="1221018508">
      <w:bodyDiv w:val="1"/>
      <w:marLeft w:val="0"/>
      <w:marRight w:val="0"/>
      <w:marTop w:val="0"/>
      <w:marBottom w:val="0"/>
      <w:divBdr>
        <w:top w:val="none" w:sz="0" w:space="0" w:color="auto"/>
        <w:left w:val="none" w:sz="0" w:space="0" w:color="auto"/>
        <w:bottom w:val="none" w:sz="0" w:space="0" w:color="auto"/>
        <w:right w:val="none" w:sz="0" w:space="0" w:color="auto"/>
      </w:divBdr>
    </w:div>
    <w:div w:id="1635598752">
      <w:bodyDiv w:val="1"/>
      <w:marLeft w:val="0"/>
      <w:marRight w:val="0"/>
      <w:marTop w:val="0"/>
      <w:marBottom w:val="0"/>
      <w:divBdr>
        <w:top w:val="none" w:sz="0" w:space="0" w:color="auto"/>
        <w:left w:val="none" w:sz="0" w:space="0" w:color="auto"/>
        <w:bottom w:val="none" w:sz="0" w:space="0" w:color="auto"/>
        <w:right w:val="none" w:sz="0" w:space="0" w:color="auto"/>
      </w:divBdr>
    </w:div>
    <w:div w:id="1832795688">
      <w:bodyDiv w:val="1"/>
      <w:marLeft w:val="0"/>
      <w:marRight w:val="0"/>
      <w:marTop w:val="0"/>
      <w:marBottom w:val="0"/>
      <w:divBdr>
        <w:top w:val="none" w:sz="0" w:space="0" w:color="auto"/>
        <w:left w:val="none" w:sz="0" w:space="0" w:color="auto"/>
        <w:bottom w:val="none" w:sz="0" w:space="0" w:color="auto"/>
        <w:right w:val="none" w:sz="0" w:space="0" w:color="auto"/>
      </w:divBdr>
    </w:div>
    <w:div w:id="1868592607">
      <w:bodyDiv w:val="1"/>
      <w:marLeft w:val="0"/>
      <w:marRight w:val="0"/>
      <w:marTop w:val="0"/>
      <w:marBottom w:val="0"/>
      <w:divBdr>
        <w:top w:val="none" w:sz="0" w:space="0" w:color="auto"/>
        <w:left w:val="none" w:sz="0" w:space="0" w:color="auto"/>
        <w:bottom w:val="none" w:sz="0" w:space="0" w:color="auto"/>
        <w:right w:val="none" w:sz="0" w:space="0" w:color="auto"/>
      </w:divBdr>
    </w:div>
    <w:div w:id="1890874515">
      <w:bodyDiv w:val="1"/>
      <w:marLeft w:val="0"/>
      <w:marRight w:val="0"/>
      <w:marTop w:val="0"/>
      <w:marBottom w:val="0"/>
      <w:divBdr>
        <w:top w:val="none" w:sz="0" w:space="0" w:color="auto"/>
        <w:left w:val="none" w:sz="0" w:space="0" w:color="auto"/>
        <w:bottom w:val="none" w:sz="0" w:space="0" w:color="auto"/>
        <w:right w:val="none" w:sz="0" w:space="0" w:color="auto"/>
      </w:divBdr>
    </w:div>
    <w:div w:id="198535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fc8c52-7f28-44cd-9231-e14ad6087b36">
      <Terms xmlns="http://schemas.microsoft.com/office/infopath/2007/PartnerControls"/>
    </lcf76f155ced4ddcb4097134ff3c332f>
    <TaxCatchAll xmlns="9e538389-cabc-4d4e-918a-8beb7ac0ec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5E683F42B5CD84383CCFB774B8A6D35" ma:contentTypeVersion="16" ma:contentTypeDescription="Opprett et nytt dokument." ma:contentTypeScope="" ma:versionID="fc3e7df5b1df9b573162e2e206ae6d8d">
  <xsd:schema xmlns:xsd="http://www.w3.org/2001/XMLSchema" xmlns:xs="http://www.w3.org/2001/XMLSchema" xmlns:p="http://schemas.microsoft.com/office/2006/metadata/properties" xmlns:ns2="85fc8c52-7f28-44cd-9231-e14ad6087b36" xmlns:ns3="27524694-b7eb-4b69-a9f5-457342c229a4" xmlns:ns4="9e538389-cabc-4d4e-918a-8beb7ac0ecaa" targetNamespace="http://schemas.microsoft.com/office/2006/metadata/properties" ma:root="true" ma:fieldsID="dd8cbfb6f92a1b2829ff086b36a7601d" ns2:_="" ns3:_="" ns4:_="">
    <xsd:import namespace="85fc8c52-7f28-44cd-9231-e14ad6087b36"/>
    <xsd:import namespace="27524694-b7eb-4b69-a9f5-457342c229a4"/>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c8c52-7f28-44cd-9231-e14ad6087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1c0da3e-2ef9-4ba7-9ded-b38fbf4c1d51}" ma:internalName="TaxCatchAll" ma:showField="CatchAllData" ma:web="27524694-b7eb-4b69-a9f5-457342c22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0BD12-B1E0-4198-BA6C-07CC2B64ACAC}">
  <ds:schemaRefs>
    <ds:schemaRef ds:uri="http://schemas.microsoft.com/office/2006/metadata/properties"/>
    <ds:schemaRef ds:uri="http://schemas.microsoft.com/office/infopath/2007/PartnerControls"/>
    <ds:schemaRef ds:uri="85fc8c52-7f28-44cd-9231-e14ad6087b36"/>
    <ds:schemaRef ds:uri="9e538389-cabc-4d4e-918a-8beb7ac0ecaa"/>
  </ds:schemaRefs>
</ds:datastoreItem>
</file>

<file path=customXml/itemProps2.xml><?xml version="1.0" encoding="utf-8"?>
<ds:datastoreItem xmlns:ds="http://schemas.openxmlformats.org/officeDocument/2006/customXml" ds:itemID="{2930433D-B2C5-4A9F-8F1B-3D10E4475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c8c52-7f28-44cd-9231-e14ad6087b36"/>
    <ds:schemaRef ds:uri="27524694-b7eb-4b69-a9f5-457342c229a4"/>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FFDCAB-1FC7-4702-8820-F72C39BBF1A8}">
  <ds:schemaRefs>
    <ds:schemaRef ds:uri="http://schemas.openxmlformats.org/officeDocument/2006/bibliography"/>
  </ds:schemaRefs>
</ds:datastoreItem>
</file>

<file path=customXml/itemProps4.xml><?xml version="1.0" encoding="utf-8"?>
<ds:datastoreItem xmlns:ds="http://schemas.openxmlformats.org/officeDocument/2006/customXml" ds:itemID="{F09767D9-D86A-469F-965A-8968CF7F2B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19</Pages>
  <Words>2401</Words>
  <Characters>13689</Characters>
  <Application>Microsoft Office Word</Application>
  <DocSecurity>0</DocSecurity>
  <Lines>114</Lines>
  <Paragraphs>32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Skipnes, Mona Lisa</dc:creator>
  <cp:keywords/>
  <dc:description/>
  <cp:lastModifiedBy>Pia Grøngaard</cp:lastModifiedBy>
  <cp:revision>99</cp:revision>
  <cp:lastPrinted>2022-02-23T09:47:00Z</cp:lastPrinted>
  <dcterms:created xsi:type="dcterms:W3CDTF">2024-03-08T10:28:00Z</dcterms:created>
  <dcterms:modified xsi:type="dcterms:W3CDTF">2024-04-15T11:35:00Z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0x01010045E683F42B5CD84383CCFB774B8A6D35</vt:lpwstr>
  </property>
</Properties>
</file>