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877DC" w14:textId="77777777" w:rsidR="004E01D4" w:rsidRDefault="004E01D4" w:rsidP="004E01D4">
      <w:pPr>
        <w:pStyle w:val="Overskrift2"/>
      </w:pPr>
      <w:bookmarkStart w:id="0" w:name="_Toc191317948"/>
      <w:bookmarkStart w:id="1" w:name="_Toc191706715"/>
      <w:bookmarkStart w:id="2" w:name="_Toc97542256"/>
      <w:r w:rsidRPr="0064524B">
        <w:t xml:space="preserve">OSI </w:t>
      </w:r>
      <w:bookmarkEnd w:id="0"/>
      <w:bookmarkEnd w:id="1"/>
      <w:r>
        <w:t>Gruppenavn -&gt; Fyll ut!</w:t>
      </w:r>
    </w:p>
    <w:p w14:paraId="1C5038FB" w14:textId="1E2CD71D" w:rsidR="006A5E36" w:rsidRDefault="006A5E36" w:rsidP="006A5E36">
      <w:pPr>
        <w:pStyle w:val="Hode1"/>
      </w:pPr>
      <w:r>
        <w:t xml:space="preserve">Styret </w:t>
      </w:r>
      <w:r>
        <w:t>i</w:t>
      </w:r>
      <w:r>
        <w:t xml:space="preserve"> 202</w:t>
      </w:r>
      <w:r>
        <w:t>4</w:t>
      </w:r>
    </w:p>
    <w:p w14:paraId="30B52F22" w14:textId="77777777" w:rsidR="006A5E36" w:rsidRPr="006A5E36" w:rsidRDefault="006A5E36" w:rsidP="006A5E36"/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157"/>
      </w:tblGrid>
      <w:tr w:rsidR="004E01D4" w:rsidRPr="0064524B" w14:paraId="38553658" w14:textId="77777777" w:rsidTr="004E01D4">
        <w:trPr>
          <w:trHeight w:val="340"/>
        </w:trPr>
        <w:tc>
          <w:tcPr>
            <w:tcW w:w="2055" w:type="dxa"/>
          </w:tcPr>
          <w:p w14:paraId="03BB12AF" w14:textId="77777777" w:rsidR="004E01D4" w:rsidRPr="004E01D4" w:rsidRDefault="004E01D4" w:rsidP="004E01D4">
            <w:pPr>
              <w:pStyle w:val="StyleStyreoversikter"/>
            </w:pPr>
            <w:r w:rsidRPr="004E01D4">
              <w:t>Leder:</w:t>
            </w:r>
          </w:p>
        </w:tc>
        <w:tc>
          <w:tcPr>
            <w:tcW w:w="7157" w:type="dxa"/>
          </w:tcPr>
          <w:p w14:paraId="3AC87C4C" w14:textId="77777777" w:rsidR="004E01D4" w:rsidRPr="004E01D4" w:rsidRDefault="004E01D4" w:rsidP="004E01D4">
            <w:pPr>
              <w:pStyle w:val="StyleStyreoversikter"/>
            </w:pPr>
            <w:r>
              <w:t>Fyll ut</w:t>
            </w:r>
          </w:p>
        </w:tc>
      </w:tr>
      <w:tr w:rsidR="004E01D4" w:rsidRPr="0064524B" w14:paraId="35FE9F24" w14:textId="77777777" w:rsidTr="004E01D4">
        <w:trPr>
          <w:trHeight w:val="340"/>
        </w:trPr>
        <w:tc>
          <w:tcPr>
            <w:tcW w:w="2055" w:type="dxa"/>
          </w:tcPr>
          <w:p w14:paraId="3812936E" w14:textId="77777777" w:rsidR="004E01D4" w:rsidRPr="004E01D4" w:rsidRDefault="004E01D4" w:rsidP="004E01D4">
            <w:pPr>
              <w:pStyle w:val="StyleStyreoversikter"/>
            </w:pPr>
            <w:r w:rsidRPr="004E01D4">
              <w:t>Nestleder:</w:t>
            </w:r>
          </w:p>
        </w:tc>
        <w:tc>
          <w:tcPr>
            <w:tcW w:w="7157" w:type="dxa"/>
          </w:tcPr>
          <w:p w14:paraId="3BAEA50C" w14:textId="77777777" w:rsidR="004E01D4" w:rsidRPr="004E01D4" w:rsidRDefault="004E01D4" w:rsidP="004E01D4">
            <w:pPr>
              <w:pStyle w:val="StyleStyreoversikter"/>
            </w:pPr>
            <w:r>
              <w:t>Fyll ut</w:t>
            </w:r>
          </w:p>
        </w:tc>
      </w:tr>
      <w:tr w:rsidR="004E01D4" w:rsidRPr="0064524B" w14:paraId="2AE83D17" w14:textId="77777777" w:rsidTr="004E01D4">
        <w:trPr>
          <w:trHeight w:val="340"/>
        </w:trPr>
        <w:tc>
          <w:tcPr>
            <w:tcW w:w="2055" w:type="dxa"/>
          </w:tcPr>
          <w:p w14:paraId="042C037F" w14:textId="77777777" w:rsidR="004E01D4" w:rsidRPr="004E01D4" w:rsidRDefault="004E01D4" w:rsidP="004E01D4">
            <w:pPr>
              <w:pStyle w:val="StyleStyreoversikter"/>
            </w:pPr>
            <w:r w:rsidRPr="004E01D4">
              <w:t>Økonom:</w:t>
            </w:r>
          </w:p>
        </w:tc>
        <w:tc>
          <w:tcPr>
            <w:tcW w:w="7157" w:type="dxa"/>
          </w:tcPr>
          <w:p w14:paraId="278EC354" w14:textId="77777777" w:rsidR="004E01D4" w:rsidRPr="004E01D4" w:rsidRDefault="004E01D4" w:rsidP="004E01D4">
            <w:pPr>
              <w:pStyle w:val="StyleStyreoversikter"/>
            </w:pPr>
            <w:r>
              <w:t>Fyll ut</w:t>
            </w:r>
          </w:p>
        </w:tc>
      </w:tr>
      <w:tr w:rsidR="004E01D4" w:rsidRPr="0064524B" w14:paraId="749FCC98" w14:textId="77777777" w:rsidTr="004E01D4">
        <w:trPr>
          <w:trHeight w:val="340"/>
        </w:trPr>
        <w:tc>
          <w:tcPr>
            <w:tcW w:w="2055" w:type="dxa"/>
          </w:tcPr>
          <w:p w14:paraId="2A7C7173" w14:textId="77777777" w:rsidR="004E01D4" w:rsidRPr="004E01D4" w:rsidRDefault="004E01D4" w:rsidP="004E01D4">
            <w:pPr>
              <w:pStyle w:val="StyleStyreoversikter"/>
            </w:pPr>
            <w:r w:rsidRPr="004E01D4">
              <w:t>Sekretær:</w:t>
            </w:r>
          </w:p>
        </w:tc>
        <w:tc>
          <w:tcPr>
            <w:tcW w:w="7157" w:type="dxa"/>
          </w:tcPr>
          <w:p w14:paraId="0319174E" w14:textId="77777777" w:rsidR="004E01D4" w:rsidRPr="004E01D4" w:rsidRDefault="004E01D4" w:rsidP="004E01D4">
            <w:pPr>
              <w:pStyle w:val="StyleStyreoversikter"/>
            </w:pPr>
            <w:r>
              <w:t>Fyll ut</w:t>
            </w:r>
          </w:p>
        </w:tc>
      </w:tr>
      <w:tr w:rsidR="004E01D4" w:rsidRPr="0064524B" w14:paraId="521D7323" w14:textId="77777777" w:rsidTr="004E01D4">
        <w:trPr>
          <w:trHeight w:val="340"/>
        </w:trPr>
        <w:tc>
          <w:tcPr>
            <w:tcW w:w="2055" w:type="dxa"/>
          </w:tcPr>
          <w:p w14:paraId="3178EB71" w14:textId="77777777" w:rsidR="004E01D4" w:rsidRPr="004E01D4" w:rsidRDefault="004E01D4" w:rsidP="00FA10AC">
            <w:pPr>
              <w:pStyle w:val="StyleStyreoversikter"/>
            </w:pPr>
            <w:r w:rsidRPr="004E01D4">
              <w:t>Styremedlem:</w:t>
            </w:r>
          </w:p>
        </w:tc>
        <w:tc>
          <w:tcPr>
            <w:tcW w:w="7157" w:type="dxa"/>
          </w:tcPr>
          <w:p w14:paraId="06ED2126" w14:textId="77777777" w:rsidR="004E01D4" w:rsidRPr="004E01D4" w:rsidRDefault="004E01D4" w:rsidP="00FA10AC">
            <w:pPr>
              <w:pStyle w:val="StyleStyreoversikter"/>
            </w:pPr>
            <w:r>
              <w:t>Fyll ut</w:t>
            </w:r>
          </w:p>
        </w:tc>
      </w:tr>
      <w:tr w:rsidR="004E01D4" w:rsidRPr="0064524B" w14:paraId="2CF2E4A1" w14:textId="77777777" w:rsidTr="004E01D4">
        <w:trPr>
          <w:trHeight w:val="340"/>
        </w:trPr>
        <w:tc>
          <w:tcPr>
            <w:tcW w:w="2055" w:type="dxa"/>
          </w:tcPr>
          <w:p w14:paraId="4ED6F8BB" w14:textId="77777777" w:rsidR="004E01D4" w:rsidRPr="004E01D4" w:rsidRDefault="004E01D4" w:rsidP="004E01D4">
            <w:pPr>
              <w:pStyle w:val="StyleStyreoversikter"/>
            </w:pPr>
            <w:r w:rsidRPr="004E01D4">
              <w:t>Styremedlem:</w:t>
            </w:r>
          </w:p>
        </w:tc>
        <w:tc>
          <w:tcPr>
            <w:tcW w:w="7157" w:type="dxa"/>
          </w:tcPr>
          <w:p w14:paraId="2810F0CE" w14:textId="77777777" w:rsidR="004E01D4" w:rsidRPr="004E01D4" w:rsidRDefault="004E01D4" w:rsidP="004E01D4">
            <w:pPr>
              <w:pStyle w:val="StyleStyreoversikter"/>
            </w:pPr>
            <w:r>
              <w:t>Fyll ut</w:t>
            </w:r>
          </w:p>
        </w:tc>
      </w:tr>
      <w:tr w:rsidR="004E01D4" w:rsidRPr="0064524B" w14:paraId="2D31041B" w14:textId="77777777" w:rsidTr="004E01D4">
        <w:trPr>
          <w:trHeight w:val="340"/>
        </w:trPr>
        <w:tc>
          <w:tcPr>
            <w:tcW w:w="2055" w:type="dxa"/>
          </w:tcPr>
          <w:p w14:paraId="7D39CD80" w14:textId="77777777" w:rsidR="004E01D4" w:rsidRPr="004E01D4" w:rsidRDefault="004E01D4" w:rsidP="004E01D4">
            <w:pPr>
              <w:pStyle w:val="StyleStyreoversikter"/>
            </w:pPr>
            <w:r w:rsidRPr="004E01D4">
              <w:t>Styremedlem:</w:t>
            </w:r>
          </w:p>
        </w:tc>
        <w:tc>
          <w:tcPr>
            <w:tcW w:w="7157" w:type="dxa"/>
          </w:tcPr>
          <w:p w14:paraId="2D8D9F9D" w14:textId="77777777" w:rsidR="004E01D4" w:rsidRPr="004E01D4" w:rsidRDefault="004E01D4" w:rsidP="004E01D4">
            <w:pPr>
              <w:pStyle w:val="StyleStyreoversikter"/>
            </w:pPr>
            <w:r>
              <w:t>Fyll ut</w:t>
            </w:r>
          </w:p>
        </w:tc>
      </w:tr>
      <w:tr w:rsidR="004E01D4" w:rsidRPr="0064524B" w14:paraId="37651901" w14:textId="77777777" w:rsidTr="004E01D4">
        <w:trPr>
          <w:trHeight w:val="340"/>
        </w:trPr>
        <w:tc>
          <w:tcPr>
            <w:tcW w:w="2055" w:type="dxa"/>
          </w:tcPr>
          <w:p w14:paraId="4C7750E1" w14:textId="77777777" w:rsidR="004E01D4" w:rsidRPr="004E01D4" w:rsidRDefault="004E01D4" w:rsidP="004E01D4">
            <w:pPr>
              <w:pStyle w:val="StyleStyreoversikter"/>
            </w:pPr>
            <w:r w:rsidRPr="004E01D4">
              <w:t>Styremedlem:</w:t>
            </w:r>
          </w:p>
        </w:tc>
        <w:tc>
          <w:tcPr>
            <w:tcW w:w="7157" w:type="dxa"/>
          </w:tcPr>
          <w:p w14:paraId="1866B61C" w14:textId="77777777" w:rsidR="004E01D4" w:rsidRPr="004E01D4" w:rsidRDefault="004E01D4" w:rsidP="004E01D4">
            <w:pPr>
              <w:pStyle w:val="StyleStyreoversikter"/>
            </w:pPr>
            <w:r>
              <w:t xml:space="preserve">Fyll ut, eventuelt marker linjene som ikke er i bruk og slett med </w:t>
            </w:r>
            <w:proofErr w:type="spellStart"/>
            <w:r>
              <w:t>ctrl</w:t>
            </w:r>
            <w:proofErr w:type="spellEnd"/>
            <w:r>
              <w:t>-x</w:t>
            </w:r>
          </w:p>
        </w:tc>
      </w:tr>
    </w:tbl>
    <w:p w14:paraId="3C7D041F" w14:textId="77777777" w:rsidR="004E01D4" w:rsidRPr="0017784E" w:rsidRDefault="004E01D4" w:rsidP="00FA10AC"/>
    <w:p w14:paraId="2313DB0D" w14:textId="77777777" w:rsidR="004E01D4" w:rsidRDefault="004E01D4" w:rsidP="00FA10AC">
      <w:pPr>
        <w:pStyle w:val="Overskrift3"/>
      </w:pPr>
      <w:bookmarkStart w:id="3" w:name="_Toc191317949"/>
      <w:r>
        <w:t>Administrasjon</w:t>
      </w:r>
      <w:bookmarkEnd w:id="3"/>
    </w:p>
    <w:p w14:paraId="4BC747A1" w14:textId="77777777" w:rsidR="004E01D4" w:rsidRDefault="004E01D4" w:rsidP="00FA10AC">
      <w:pPr>
        <w:pStyle w:val="Overskrift4"/>
      </w:pPr>
      <w:r w:rsidRPr="0064524B">
        <w:t>Styrea</w:t>
      </w:r>
      <w:r>
        <w:t>rbeid</w:t>
      </w:r>
    </w:p>
    <w:p w14:paraId="3713D763" w14:textId="77777777" w:rsidR="004E01D4" w:rsidRPr="00D95C48" w:rsidRDefault="004E01D4" w:rsidP="00FA10AC">
      <w:pPr>
        <w:pStyle w:val="Brdtekst"/>
      </w:pPr>
      <w:r>
        <w:t>Fyll ut</w:t>
      </w:r>
    </w:p>
    <w:p w14:paraId="0F3ABA06" w14:textId="77777777" w:rsidR="004E01D4" w:rsidRDefault="004E01D4" w:rsidP="00FA10AC">
      <w:pPr>
        <w:pStyle w:val="Overskrift4"/>
      </w:pPr>
      <w:r>
        <w:t>Ekstern Representasjon</w:t>
      </w:r>
    </w:p>
    <w:p w14:paraId="5AFF2F7A" w14:textId="77777777" w:rsidR="004E01D4" w:rsidRPr="00D95C48" w:rsidRDefault="004E01D4" w:rsidP="004E01D4">
      <w:pPr>
        <w:pStyle w:val="Brdtekst"/>
      </w:pPr>
      <w:r>
        <w:t>Fyll ut</w:t>
      </w:r>
    </w:p>
    <w:p w14:paraId="0ACD371C" w14:textId="77777777" w:rsidR="004E01D4" w:rsidRDefault="004E01D4" w:rsidP="00FA10AC">
      <w:pPr>
        <w:pStyle w:val="Overskrift4"/>
      </w:pPr>
      <w:r>
        <w:t>Økonomi</w:t>
      </w:r>
    </w:p>
    <w:p w14:paraId="7DC7F433" w14:textId="77777777" w:rsidR="004E01D4" w:rsidRPr="00D95C48" w:rsidRDefault="004E01D4" w:rsidP="004E01D4">
      <w:pPr>
        <w:pStyle w:val="Brdtekst"/>
      </w:pPr>
      <w:bookmarkStart w:id="4" w:name="_Toc191317950"/>
      <w:r>
        <w:t>Fyll ut</w:t>
      </w:r>
    </w:p>
    <w:p w14:paraId="7AF05038" w14:textId="77777777" w:rsidR="004E01D4" w:rsidRDefault="004E01D4" w:rsidP="00FA10AC">
      <w:pPr>
        <w:pStyle w:val="Overskrift3"/>
      </w:pPr>
      <w:r>
        <w:t>Idrett/Aktivitet</w:t>
      </w:r>
      <w:bookmarkEnd w:id="4"/>
    </w:p>
    <w:p w14:paraId="704272BF" w14:textId="77777777" w:rsidR="004E01D4" w:rsidRDefault="004E01D4" w:rsidP="004E01D4">
      <w:pPr>
        <w:pStyle w:val="Overskrift4"/>
      </w:pPr>
      <w:r w:rsidRPr="00CB49B7">
        <w:t>Trening / instruksjon</w:t>
      </w:r>
    </w:p>
    <w:p w14:paraId="4038F3B6" w14:textId="77777777" w:rsidR="004E01D4" w:rsidRPr="004E01D4" w:rsidRDefault="004E01D4" w:rsidP="004E01D4">
      <w:pPr>
        <w:pStyle w:val="Brdtekst"/>
      </w:pPr>
      <w:r>
        <w:t>Fyll ut</w:t>
      </w:r>
    </w:p>
    <w:p w14:paraId="63EA5D5D" w14:textId="77777777" w:rsidR="004E01D4" w:rsidRDefault="004E01D4" w:rsidP="004E01D4">
      <w:pPr>
        <w:pStyle w:val="Overskrift4"/>
      </w:pPr>
      <w:proofErr w:type="spellStart"/>
      <w:r>
        <w:t>Treningsleire</w:t>
      </w:r>
      <w:proofErr w:type="spellEnd"/>
      <w:r>
        <w:t>/samlinger</w:t>
      </w:r>
    </w:p>
    <w:p w14:paraId="310CA73B" w14:textId="77777777" w:rsidR="004E01D4" w:rsidRDefault="004E01D4" w:rsidP="004E01D4">
      <w:pPr>
        <w:pStyle w:val="Brdtekst"/>
      </w:pPr>
      <w:r>
        <w:t>Fyll ut</w:t>
      </w:r>
    </w:p>
    <w:p w14:paraId="4D78523B" w14:textId="77777777" w:rsidR="004E01D4" w:rsidRDefault="004E01D4" w:rsidP="004E01D4">
      <w:pPr>
        <w:pStyle w:val="Overskrift4"/>
      </w:pPr>
      <w:r>
        <w:t>Konkurransedeltagelse</w:t>
      </w:r>
    </w:p>
    <w:p w14:paraId="1BF78C6F" w14:textId="77777777" w:rsidR="004E01D4" w:rsidRPr="004E01D4" w:rsidRDefault="004E01D4" w:rsidP="004E01D4">
      <w:pPr>
        <w:pStyle w:val="Brdtekst"/>
      </w:pPr>
      <w:r w:rsidRPr="004E01D4">
        <w:t>Fyll ut</w:t>
      </w:r>
    </w:p>
    <w:p w14:paraId="02D3407D" w14:textId="77777777" w:rsidR="004E01D4" w:rsidRDefault="004E01D4" w:rsidP="00FA10AC">
      <w:pPr>
        <w:pStyle w:val="Overskrift3"/>
      </w:pPr>
      <w:bookmarkStart w:id="5" w:name="_Toc191317951"/>
      <w:r>
        <w:t>Sosialt samkvem</w:t>
      </w:r>
      <w:bookmarkEnd w:id="5"/>
    </w:p>
    <w:p w14:paraId="7D5DBDCB" w14:textId="77777777" w:rsidR="004E01D4" w:rsidRDefault="004E01D4" w:rsidP="00FA10AC">
      <w:pPr>
        <w:pStyle w:val="Overskrift4"/>
      </w:pPr>
      <w:r>
        <w:t>Sosial</w:t>
      </w:r>
      <w:r w:rsidR="000772A3">
        <w:t>e</w:t>
      </w:r>
      <w:r>
        <w:t xml:space="preserve"> arrangementer</w:t>
      </w:r>
    </w:p>
    <w:p w14:paraId="10471268" w14:textId="77777777" w:rsidR="004E01D4" w:rsidRDefault="004E01D4" w:rsidP="00FA10AC">
      <w:pPr>
        <w:pStyle w:val="Brdtekst"/>
      </w:pPr>
      <w:r>
        <w:t>Fyll ut</w:t>
      </w:r>
    </w:p>
    <w:p w14:paraId="1199DB5A" w14:textId="77777777" w:rsidR="004E01D4" w:rsidRDefault="004E01D4" w:rsidP="004E01D4">
      <w:pPr>
        <w:pStyle w:val="Overskrift4"/>
      </w:pPr>
      <w:r>
        <w:t>Integrasjon</w:t>
      </w:r>
    </w:p>
    <w:p w14:paraId="5680CEAE" w14:textId="77777777" w:rsidR="004E01D4" w:rsidRPr="004E01D4" w:rsidRDefault="004E01D4" w:rsidP="004E01D4">
      <w:pPr>
        <w:pStyle w:val="Brdtekst"/>
      </w:pPr>
      <w:r>
        <w:t>Fyll ut</w:t>
      </w:r>
    </w:p>
    <w:p w14:paraId="2685D1E3" w14:textId="77777777" w:rsidR="004E01D4" w:rsidRDefault="004E01D4" w:rsidP="00FA10AC">
      <w:pPr>
        <w:pStyle w:val="Overskrift3"/>
      </w:pPr>
      <w:bookmarkStart w:id="6" w:name="_Toc191317952"/>
      <w:r>
        <w:t>Oppsummering av året</w:t>
      </w:r>
      <w:bookmarkEnd w:id="6"/>
    </w:p>
    <w:p w14:paraId="76D1C1C9" w14:textId="77777777" w:rsidR="004E01D4" w:rsidRDefault="004E01D4" w:rsidP="00FA10AC">
      <w:pPr>
        <w:pStyle w:val="Overskrift4"/>
      </w:pPr>
      <w:r>
        <w:t>Generelt</w:t>
      </w:r>
    </w:p>
    <w:p w14:paraId="6804316E" w14:textId="77777777" w:rsidR="004E01D4" w:rsidRPr="004E01D4" w:rsidRDefault="004E01D4" w:rsidP="004E01D4">
      <w:pPr>
        <w:pStyle w:val="Brdtekst"/>
      </w:pPr>
      <w:r>
        <w:t>Fyll ut</w:t>
      </w:r>
    </w:p>
    <w:p w14:paraId="03E93B15" w14:textId="77777777" w:rsidR="004E01D4" w:rsidRDefault="004E01D4" w:rsidP="004E01D4">
      <w:pPr>
        <w:pStyle w:val="Overskrift4"/>
      </w:pPr>
      <w:r>
        <w:t>Idrettslig</w:t>
      </w:r>
    </w:p>
    <w:p w14:paraId="258C3A3F" w14:textId="77777777" w:rsidR="004E01D4" w:rsidRDefault="004E01D4" w:rsidP="004E01D4">
      <w:r>
        <w:t>Fyll ut</w:t>
      </w:r>
    </w:p>
    <w:p w14:paraId="0FA33D69" w14:textId="77777777" w:rsidR="004E01D4" w:rsidRDefault="004E01D4" w:rsidP="004E01D4">
      <w:pPr>
        <w:pStyle w:val="Overskrift4"/>
      </w:pPr>
      <w:r>
        <w:t>Sosialt</w:t>
      </w:r>
    </w:p>
    <w:p w14:paraId="0477934E" w14:textId="77777777" w:rsidR="004E01D4" w:rsidRDefault="004E01D4" w:rsidP="004E01D4">
      <w:pPr>
        <w:pStyle w:val="Brdtekst"/>
      </w:pPr>
      <w:r>
        <w:t>Fyll ut</w:t>
      </w:r>
    </w:p>
    <w:p w14:paraId="7A5AC69D" w14:textId="77777777" w:rsidR="004E01D4" w:rsidRDefault="004E01D4" w:rsidP="004E01D4">
      <w:pPr>
        <w:pStyle w:val="Overskrift4"/>
      </w:pPr>
      <w:r>
        <w:lastRenderedPageBreak/>
        <w:t>Administrativt</w:t>
      </w:r>
    </w:p>
    <w:p w14:paraId="0782667B" w14:textId="77777777" w:rsidR="004E01D4" w:rsidRPr="004E01D4" w:rsidRDefault="004E01D4" w:rsidP="004E01D4">
      <w:pPr>
        <w:pStyle w:val="Brdtekst"/>
      </w:pPr>
      <w:r>
        <w:t>Fyll ut</w:t>
      </w:r>
    </w:p>
    <w:p w14:paraId="30A23076" w14:textId="1058BDB3" w:rsidR="004E01D4" w:rsidRDefault="004E01D4" w:rsidP="00FA10AC">
      <w:pPr>
        <w:pStyle w:val="Overskrift3"/>
      </w:pPr>
      <w:bookmarkStart w:id="7" w:name="_Toc191317953"/>
      <w:r>
        <w:t>Målsettinger for 2</w:t>
      </w:r>
      <w:bookmarkEnd w:id="7"/>
      <w:r w:rsidR="009F4951">
        <w:t>0</w:t>
      </w:r>
      <w:r w:rsidR="006A5E36">
        <w:t>25</w:t>
      </w:r>
    </w:p>
    <w:p w14:paraId="5929E60C" w14:textId="77777777" w:rsidR="004E01D4" w:rsidRDefault="004E01D4" w:rsidP="004E01D4">
      <w:pPr>
        <w:pStyle w:val="Overskrift4"/>
      </w:pPr>
      <w:r>
        <w:t>Generelt</w:t>
      </w:r>
    </w:p>
    <w:p w14:paraId="376B49A1" w14:textId="77777777" w:rsidR="004E01D4" w:rsidRPr="004E01D4" w:rsidRDefault="004E01D4" w:rsidP="004E01D4">
      <w:pPr>
        <w:pStyle w:val="Brdtekst"/>
      </w:pPr>
      <w:r>
        <w:t>Fyll ut</w:t>
      </w:r>
    </w:p>
    <w:p w14:paraId="29F47537" w14:textId="77777777" w:rsidR="004E01D4" w:rsidRDefault="004E01D4" w:rsidP="00FA10AC">
      <w:pPr>
        <w:pStyle w:val="Overskrift4"/>
      </w:pPr>
      <w:r>
        <w:t>Idrettslig</w:t>
      </w:r>
    </w:p>
    <w:p w14:paraId="22417CA6" w14:textId="77777777" w:rsidR="004E01D4" w:rsidRPr="00AA3499" w:rsidRDefault="004E01D4" w:rsidP="00FA10AC">
      <w:pPr>
        <w:pStyle w:val="Brdtekst"/>
      </w:pPr>
      <w:r>
        <w:t>Fyll ut</w:t>
      </w:r>
    </w:p>
    <w:p w14:paraId="4557B296" w14:textId="77777777" w:rsidR="004E01D4" w:rsidRDefault="004E01D4" w:rsidP="00FA10AC">
      <w:pPr>
        <w:pStyle w:val="Overskrift4"/>
      </w:pPr>
      <w:r>
        <w:t>Sosialt</w:t>
      </w:r>
    </w:p>
    <w:p w14:paraId="506B0CDE" w14:textId="77777777" w:rsidR="004E01D4" w:rsidRPr="0037004D" w:rsidRDefault="004E01D4" w:rsidP="00FA10AC">
      <w:pPr>
        <w:pStyle w:val="Brdtekst"/>
      </w:pPr>
      <w:r>
        <w:t>Fyll ut</w:t>
      </w:r>
    </w:p>
    <w:p w14:paraId="35D97B76" w14:textId="77777777" w:rsidR="004E01D4" w:rsidRDefault="004E01D4" w:rsidP="00FA10AC">
      <w:pPr>
        <w:pStyle w:val="Overskrift4"/>
      </w:pPr>
      <w:r>
        <w:t>Administrativt</w:t>
      </w:r>
    </w:p>
    <w:p w14:paraId="73623D66" w14:textId="77777777" w:rsidR="004E01D4" w:rsidRPr="00A47B72" w:rsidRDefault="004E01D4" w:rsidP="00FA10AC">
      <w:pPr>
        <w:pStyle w:val="Brdtekst"/>
      </w:pPr>
      <w:r>
        <w:t>Fyll ut</w:t>
      </w:r>
      <w:bookmarkEnd w:id="2"/>
    </w:p>
    <w:sectPr w:rsidR="004E01D4" w:rsidRPr="00A47B72" w:rsidSect="004E01D4">
      <w:headerReference w:type="even" r:id="rId7"/>
      <w:headerReference w:type="default" r:id="rId8"/>
      <w:type w:val="nextColumn"/>
      <w:pgSz w:w="11906" w:h="16838" w:code="9"/>
      <w:pgMar w:top="1134" w:right="851" w:bottom="1134" w:left="851" w:header="709" w:footer="709" w:gutter="113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CE118E" w14:textId="77777777" w:rsidR="004E5008" w:rsidRDefault="004E5008">
      <w:r>
        <w:separator/>
      </w:r>
    </w:p>
  </w:endnote>
  <w:endnote w:type="continuationSeparator" w:id="0">
    <w:p w14:paraId="16518DD3" w14:textId="77777777" w:rsidR="004E5008" w:rsidRDefault="004E5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"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charset w:val="00"/>
    <w:family w:val="roman"/>
    <w:pitch w:val="variable"/>
    <w:sig w:usb0="A00002FF" w:usb1="7800205A" w:usb2="146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Arial MT Condensed Light"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02FF" w:usb1="5000785B" w:usb2="00000000" w:usb3="00000000" w:csb0="0000019F" w:csb1="00000000"/>
  </w:font>
  <w:font w:name="Lucidasans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B4D2EB" w14:textId="77777777" w:rsidR="004E5008" w:rsidRDefault="004E5008">
      <w:r>
        <w:separator/>
      </w:r>
    </w:p>
  </w:footnote>
  <w:footnote w:type="continuationSeparator" w:id="0">
    <w:p w14:paraId="75DE8B50" w14:textId="77777777" w:rsidR="004E5008" w:rsidRDefault="004E5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F59D8" w14:textId="77777777" w:rsidR="004867FA" w:rsidRDefault="004867FA" w:rsidP="000B5878">
    <w:pPr>
      <w:pStyle w:val="Topptekst"/>
      <w:pBdr>
        <w:bottom w:val="single" w:sz="4" w:space="1" w:color="auto"/>
      </w:pBdr>
    </w:pPr>
    <w:r>
      <w:t>O</w:t>
    </w:r>
    <w:r w:rsidR="009F4951">
      <w:t>SI Årsberetning 2017</w:t>
    </w:r>
    <w:r>
      <w:tab/>
    </w:r>
    <w:r>
      <w:rPr>
        <w:rStyle w:val="Sidetall"/>
      </w:rPr>
      <w:fldChar w:fldCharType="begin"/>
    </w:r>
    <w:r>
      <w:rPr>
        <w:rStyle w:val="Sidetall"/>
      </w:rPr>
      <w:instrText xml:space="preserve"> PAGE </w:instrText>
    </w:r>
    <w:r>
      <w:rPr>
        <w:rStyle w:val="Sidetall"/>
      </w:rPr>
      <w:fldChar w:fldCharType="separate"/>
    </w:r>
    <w:r w:rsidR="009F4951">
      <w:rPr>
        <w:rStyle w:val="Sidetall"/>
        <w:noProof/>
      </w:rPr>
      <w:t>2</w:t>
    </w:r>
    <w:r>
      <w:rPr>
        <w:rStyle w:val="Sidetall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98FB3D" w14:textId="470FEAC7" w:rsidR="000772A3" w:rsidRDefault="004867FA" w:rsidP="004867FA">
    <w:pPr>
      <w:pStyle w:val="Topptekst"/>
      <w:pBdr>
        <w:bottom w:val="single" w:sz="4" w:space="1" w:color="auto"/>
      </w:pBdr>
    </w:pPr>
    <w:r>
      <w:rPr>
        <w:rStyle w:val="Sidetall"/>
      </w:rPr>
      <w:fldChar w:fldCharType="begin"/>
    </w:r>
    <w:r>
      <w:rPr>
        <w:rStyle w:val="Sidetall"/>
      </w:rPr>
      <w:instrText xml:space="preserve"> PAGE </w:instrText>
    </w:r>
    <w:r>
      <w:rPr>
        <w:rStyle w:val="Sidetall"/>
      </w:rPr>
      <w:fldChar w:fldCharType="separate"/>
    </w:r>
    <w:r w:rsidR="009F4951">
      <w:rPr>
        <w:rStyle w:val="Sidetall"/>
        <w:noProof/>
      </w:rPr>
      <w:t>1</w:t>
    </w:r>
    <w:r>
      <w:rPr>
        <w:rStyle w:val="Sidetall"/>
      </w:rPr>
      <w:fldChar w:fldCharType="end"/>
    </w:r>
    <w:r>
      <w:tab/>
    </w:r>
    <w:r w:rsidR="000772A3">
      <w:t>OSI Årsb</w:t>
    </w:r>
    <w:r w:rsidR="009F4951">
      <w:t>eretning 20</w:t>
    </w:r>
    <w:r w:rsidR="006A5E36">
      <w:t>24</w:t>
    </w:r>
    <w:r w:rsidR="000772A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4BB4C8DA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EC3C38FE"/>
    <w:lvl w:ilvl="0">
      <w:numFmt w:val="decimal"/>
      <w:lvlText w:val="*"/>
      <w:lvlJc w:val="left"/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2"/>
    <w:multiLevelType w:val="singleLevel"/>
    <w:tmpl w:val="00000002"/>
    <w:name w:val="WW8Num2"/>
    <w:lvl w:ilvl="0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5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5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6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7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8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9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0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1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2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3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4" w15:restartNumberingAfterBreak="0">
    <w:nsid w:val="02022BF5"/>
    <w:multiLevelType w:val="hybridMultilevel"/>
    <w:tmpl w:val="B11ABB6C"/>
    <w:lvl w:ilvl="0" w:tplc="D1A2EF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" w:eastAsia="Times New Roman" w:hAnsi="Book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4F677D3"/>
    <w:multiLevelType w:val="multilevel"/>
    <w:tmpl w:val="65340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C007E8C"/>
    <w:multiLevelType w:val="hybridMultilevel"/>
    <w:tmpl w:val="6DFCB66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5C01A9F"/>
    <w:multiLevelType w:val="hybridMultilevel"/>
    <w:tmpl w:val="F476D54C"/>
    <w:lvl w:ilvl="0" w:tplc="967CB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" w:eastAsia="Times New Roman" w:hAnsi="Book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8A933FD"/>
    <w:multiLevelType w:val="hybridMultilevel"/>
    <w:tmpl w:val="46520DFC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EF13960"/>
    <w:multiLevelType w:val="hybridMultilevel"/>
    <w:tmpl w:val="13D40332"/>
    <w:lvl w:ilvl="0" w:tplc="041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36E4BC7"/>
    <w:multiLevelType w:val="hybridMultilevel"/>
    <w:tmpl w:val="867E0E7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E43A69"/>
    <w:multiLevelType w:val="hybridMultilevel"/>
    <w:tmpl w:val="0B1C8E0E"/>
    <w:lvl w:ilvl="0" w:tplc="3F18D022">
      <w:start w:val="1"/>
      <w:numFmt w:val="decimal"/>
      <w:pStyle w:val="Resultatliste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D774A2C"/>
    <w:multiLevelType w:val="singleLevel"/>
    <w:tmpl w:val="D862B7DE"/>
    <w:lvl w:ilvl="0">
      <w:start w:val="1"/>
      <w:numFmt w:val="bullet"/>
      <w:lvlText w:val=""/>
      <w:lvlJc w:val="left"/>
      <w:pPr>
        <w:tabs>
          <w:tab w:val="num" w:pos="473"/>
        </w:tabs>
        <w:ind w:left="113" w:firstLine="0"/>
      </w:pPr>
      <w:rPr>
        <w:rFonts w:ascii="Symbol" w:hAnsi="Symbol" w:hint="default"/>
      </w:rPr>
    </w:lvl>
  </w:abstractNum>
  <w:abstractNum w:abstractNumId="33" w15:restartNumberingAfterBreak="0">
    <w:nsid w:val="3F6419E8"/>
    <w:multiLevelType w:val="hybridMultilevel"/>
    <w:tmpl w:val="745669A0"/>
    <w:lvl w:ilvl="0" w:tplc="967CB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" w:eastAsia="Times New Roman" w:hAnsi="Book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4374AC"/>
    <w:multiLevelType w:val="hybridMultilevel"/>
    <w:tmpl w:val="2A5A0FC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AD1BA8"/>
    <w:multiLevelType w:val="hybridMultilevel"/>
    <w:tmpl w:val="3FB2254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2C296A"/>
    <w:multiLevelType w:val="hybridMultilevel"/>
    <w:tmpl w:val="2586EF7A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44B6F33"/>
    <w:multiLevelType w:val="multilevel"/>
    <w:tmpl w:val="9EFE146C"/>
    <w:styleLink w:val="StilPunktmerketSymbolsymbolVenstre063cmHengen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ED2E3F"/>
    <w:multiLevelType w:val="hybridMultilevel"/>
    <w:tmpl w:val="A792336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B34EE3"/>
    <w:multiLevelType w:val="hybridMultilevel"/>
    <w:tmpl w:val="21AAE0CE"/>
    <w:lvl w:ilvl="0" w:tplc="0414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6C2B721E"/>
    <w:multiLevelType w:val="hybridMultilevel"/>
    <w:tmpl w:val="83B2C7DA"/>
    <w:lvl w:ilvl="0" w:tplc="04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1D689E"/>
    <w:multiLevelType w:val="hybridMultilevel"/>
    <w:tmpl w:val="E3ACCD0A"/>
    <w:lvl w:ilvl="0" w:tplc="8B2823A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3312B"/>
    <w:multiLevelType w:val="singleLevel"/>
    <w:tmpl w:val="4B10F646"/>
    <w:lvl w:ilvl="0">
      <w:start w:val="1"/>
      <w:numFmt w:val="bullet"/>
      <w:pStyle w:val="Oppramsingbullet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A8D4A9F"/>
    <w:multiLevelType w:val="hybridMultilevel"/>
    <w:tmpl w:val="F2369966"/>
    <w:lvl w:ilvl="0" w:tplc="427269B0">
      <w:start w:val="1"/>
      <w:numFmt w:val="bullet"/>
      <w:pStyle w:val="OSIPunktmerk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2C2A10"/>
    <w:multiLevelType w:val="hybridMultilevel"/>
    <w:tmpl w:val="D5A84F3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3308566">
    <w:abstractNumId w:val="42"/>
  </w:num>
  <w:num w:numId="2" w16cid:durableId="154608628">
    <w:abstractNumId w:val="0"/>
  </w:num>
  <w:num w:numId="3" w16cid:durableId="1712729505">
    <w:abstractNumId w:val="31"/>
  </w:num>
  <w:num w:numId="4" w16cid:durableId="1728068182">
    <w:abstractNumId w:val="43"/>
  </w:num>
  <w:num w:numId="5" w16cid:durableId="1054549693">
    <w:abstractNumId w:val="37"/>
  </w:num>
  <w:num w:numId="6" w16cid:durableId="1212033245">
    <w:abstractNumId w:val="2"/>
  </w:num>
  <w:num w:numId="7" w16cid:durableId="800423696">
    <w:abstractNumId w:val="4"/>
  </w:num>
  <w:num w:numId="8" w16cid:durableId="1853033482">
    <w:abstractNumId w:val="25"/>
  </w:num>
  <w:num w:numId="9" w16cid:durableId="694960125">
    <w:abstractNumId w:val="32"/>
  </w:num>
  <w:num w:numId="10" w16cid:durableId="882669140">
    <w:abstractNumId w:val="44"/>
  </w:num>
  <w:num w:numId="11" w16cid:durableId="1846241404">
    <w:abstractNumId w:val="33"/>
  </w:num>
  <w:num w:numId="12" w16cid:durableId="452137335">
    <w:abstractNumId w:val="27"/>
  </w:num>
  <w:num w:numId="13" w16cid:durableId="2122726832">
    <w:abstractNumId w:val="29"/>
  </w:num>
  <w:num w:numId="14" w16cid:durableId="386495407">
    <w:abstractNumId w:val="34"/>
  </w:num>
  <w:num w:numId="15" w16cid:durableId="226384993">
    <w:abstractNumId w:val="38"/>
  </w:num>
  <w:num w:numId="16" w16cid:durableId="995188620">
    <w:abstractNumId w:val="24"/>
  </w:num>
  <w:num w:numId="17" w16cid:durableId="1987011727">
    <w:abstractNumId w:val="30"/>
  </w:num>
  <w:num w:numId="18" w16cid:durableId="114906667">
    <w:abstractNumId w:val="39"/>
  </w:num>
  <w:num w:numId="19" w16cid:durableId="1882471824">
    <w:abstractNumId w:val="3"/>
  </w:num>
  <w:num w:numId="20" w16cid:durableId="795636461">
    <w:abstractNumId w:val="5"/>
  </w:num>
  <w:num w:numId="21" w16cid:durableId="770320285">
    <w:abstractNumId w:val="6"/>
  </w:num>
  <w:num w:numId="22" w16cid:durableId="1869676689">
    <w:abstractNumId w:val="7"/>
  </w:num>
  <w:num w:numId="23" w16cid:durableId="1575239903">
    <w:abstractNumId w:val="8"/>
  </w:num>
  <w:num w:numId="24" w16cid:durableId="1588152357">
    <w:abstractNumId w:val="9"/>
  </w:num>
  <w:num w:numId="25" w16cid:durableId="1653438948">
    <w:abstractNumId w:val="10"/>
  </w:num>
  <w:num w:numId="26" w16cid:durableId="1414815991">
    <w:abstractNumId w:val="11"/>
  </w:num>
  <w:num w:numId="27" w16cid:durableId="1399547049">
    <w:abstractNumId w:val="12"/>
  </w:num>
  <w:num w:numId="28" w16cid:durableId="9332953">
    <w:abstractNumId w:val="13"/>
  </w:num>
  <w:num w:numId="29" w16cid:durableId="550380889">
    <w:abstractNumId w:val="14"/>
  </w:num>
  <w:num w:numId="30" w16cid:durableId="1025331310">
    <w:abstractNumId w:val="15"/>
  </w:num>
  <w:num w:numId="31" w16cid:durableId="923342101">
    <w:abstractNumId w:val="16"/>
  </w:num>
  <w:num w:numId="32" w16cid:durableId="418525416">
    <w:abstractNumId w:val="17"/>
  </w:num>
  <w:num w:numId="33" w16cid:durableId="452602351">
    <w:abstractNumId w:val="18"/>
  </w:num>
  <w:num w:numId="34" w16cid:durableId="1406031857">
    <w:abstractNumId w:val="19"/>
  </w:num>
  <w:num w:numId="35" w16cid:durableId="530727206">
    <w:abstractNumId w:val="20"/>
  </w:num>
  <w:num w:numId="36" w16cid:durableId="1258291942">
    <w:abstractNumId w:val="21"/>
  </w:num>
  <w:num w:numId="37" w16cid:durableId="680663852">
    <w:abstractNumId w:val="22"/>
  </w:num>
  <w:num w:numId="38" w16cid:durableId="1764230144">
    <w:abstractNumId w:val="23"/>
  </w:num>
  <w:num w:numId="39" w16cid:durableId="383260826">
    <w:abstractNumId w:val="40"/>
  </w:num>
  <w:num w:numId="40" w16cid:durableId="146034284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1" w16cid:durableId="790905525">
    <w:abstractNumId w:val="35"/>
  </w:num>
  <w:num w:numId="42" w16cid:durableId="1266302497">
    <w:abstractNumId w:val="26"/>
  </w:num>
  <w:num w:numId="43" w16cid:durableId="1431045297">
    <w:abstractNumId w:val="28"/>
  </w:num>
  <w:num w:numId="44" w16cid:durableId="251161870">
    <w:abstractNumId w:val="36"/>
  </w:num>
  <w:num w:numId="45" w16cid:durableId="512840392">
    <w:abstractNumId w:val="4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mirrorMargin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951"/>
    <w:rsid w:val="00003776"/>
    <w:rsid w:val="00003C74"/>
    <w:rsid w:val="00017DA6"/>
    <w:rsid w:val="00032B82"/>
    <w:rsid w:val="000366A1"/>
    <w:rsid w:val="00040578"/>
    <w:rsid w:val="00062ABB"/>
    <w:rsid w:val="00075AA6"/>
    <w:rsid w:val="000772A3"/>
    <w:rsid w:val="0009502F"/>
    <w:rsid w:val="000A31C4"/>
    <w:rsid w:val="000A524D"/>
    <w:rsid w:val="000B5878"/>
    <w:rsid w:val="000B5A53"/>
    <w:rsid w:val="000B70BF"/>
    <w:rsid w:val="000C73F5"/>
    <w:rsid w:val="000E0D52"/>
    <w:rsid w:val="000E25A4"/>
    <w:rsid w:val="000F1561"/>
    <w:rsid w:val="000F536C"/>
    <w:rsid w:val="000F53BF"/>
    <w:rsid w:val="000F7333"/>
    <w:rsid w:val="0010442B"/>
    <w:rsid w:val="001201EA"/>
    <w:rsid w:val="0014273A"/>
    <w:rsid w:val="001507C6"/>
    <w:rsid w:val="001575FB"/>
    <w:rsid w:val="00173E70"/>
    <w:rsid w:val="001768E1"/>
    <w:rsid w:val="0017784E"/>
    <w:rsid w:val="00187097"/>
    <w:rsid w:val="00191151"/>
    <w:rsid w:val="001A01CD"/>
    <w:rsid w:val="001A10FD"/>
    <w:rsid w:val="001B178F"/>
    <w:rsid w:val="001C55DF"/>
    <w:rsid w:val="001F0087"/>
    <w:rsid w:val="001F15C6"/>
    <w:rsid w:val="00204C24"/>
    <w:rsid w:val="00207A9F"/>
    <w:rsid w:val="002103E3"/>
    <w:rsid w:val="00214608"/>
    <w:rsid w:val="00221FB4"/>
    <w:rsid w:val="002304BB"/>
    <w:rsid w:val="00230ABA"/>
    <w:rsid w:val="00237F83"/>
    <w:rsid w:val="00241B83"/>
    <w:rsid w:val="00247DF1"/>
    <w:rsid w:val="00247F86"/>
    <w:rsid w:val="00266E57"/>
    <w:rsid w:val="002836BB"/>
    <w:rsid w:val="00293920"/>
    <w:rsid w:val="002A30FC"/>
    <w:rsid w:val="002A316D"/>
    <w:rsid w:val="002B6B7E"/>
    <w:rsid w:val="002C22BD"/>
    <w:rsid w:val="002C3E50"/>
    <w:rsid w:val="002C53A6"/>
    <w:rsid w:val="002C545F"/>
    <w:rsid w:val="002D26AE"/>
    <w:rsid w:val="002D5F8F"/>
    <w:rsid w:val="002D6754"/>
    <w:rsid w:val="00306726"/>
    <w:rsid w:val="00316264"/>
    <w:rsid w:val="00323E91"/>
    <w:rsid w:val="003372AF"/>
    <w:rsid w:val="00340828"/>
    <w:rsid w:val="00347625"/>
    <w:rsid w:val="00356063"/>
    <w:rsid w:val="003644A0"/>
    <w:rsid w:val="00371C32"/>
    <w:rsid w:val="00381095"/>
    <w:rsid w:val="003913BB"/>
    <w:rsid w:val="003A0688"/>
    <w:rsid w:val="003A275F"/>
    <w:rsid w:val="003A40A3"/>
    <w:rsid w:val="003A4D61"/>
    <w:rsid w:val="003A556E"/>
    <w:rsid w:val="003C15DF"/>
    <w:rsid w:val="003C3A83"/>
    <w:rsid w:val="003C4427"/>
    <w:rsid w:val="003C586B"/>
    <w:rsid w:val="003E10E3"/>
    <w:rsid w:val="003F42C6"/>
    <w:rsid w:val="003F6563"/>
    <w:rsid w:val="00405C71"/>
    <w:rsid w:val="00421180"/>
    <w:rsid w:val="004367DD"/>
    <w:rsid w:val="00445C69"/>
    <w:rsid w:val="004553F7"/>
    <w:rsid w:val="00456B8A"/>
    <w:rsid w:val="004867FA"/>
    <w:rsid w:val="00486FDE"/>
    <w:rsid w:val="00493105"/>
    <w:rsid w:val="004A57D4"/>
    <w:rsid w:val="004B0711"/>
    <w:rsid w:val="004B728F"/>
    <w:rsid w:val="004B7F08"/>
    <w:rsid w:val="004C3BF4"/>
    <w:rsid w:val="004C4515"/>
    <w:rsid w:val="004C6FE5"/>
    <w:rsid w:val="004E01D4"/>
    <w:rsid w:val="004E196C"/>
    <w:rsid w:val="004E5008"/>
    <w:rsid w:val="00531A55"/>
    <w:rsid w:val="00566ED2"/>
    <w:rsid w:val="005742C3"/>
    <w:rsid w:val="0057779E"/>
    <w:rsid w:val="005807FB"/>
    <w:rsid w:val="00591B3C"/>
    <w:rsid w:val="005A7E48"/>
    <w:rsid w:val="005B37EF"/>
    <w:rsid w:val="005B3DB0"/>
    <w:rsid w:val="005D3542"/>
    <w:rsid w:val="005D74EC"/>
    <w:rsid w:val="005E54B6"/>
    <w:rsid w:val="005F2A86"/>
    <w:rsid w:val="00605E55"/>
    <w:rsid w:val="006123E8"/>
    <w:rsid w:val="00612EB0"/>
    <w:rsid w:val="00613281"/>
    <w:rsid w:val="00615E3E"/>
    <w:rsid w:val="006163D3"/>
    <w:rsid w:val="00632A96"/>
    <w:rsid w:val="00634505"/>
    <w:rsid w:val="00682CEC"/>
    <w:rsid w:val="006908B3"/>
    <w:rsid w:val="006A5E36"/>
    <w:rsid w:val="006B1F13"/>
    <w:rsid w:val="006C419E"/>
    <w:rsid w:val="006E125B"/>
    <w:rsid w:val="00710026"/>
    <w:rsid w:val="00722DC0"/>
    <w:rsid w:val="007248A4"/>
    <w:rsid w:val="00760E0B"/>
    <w:rsid w:val="0077070F"/>
    <w:rsid w:val="00775E34"/>
    <w:rsid w:val="007827C1"/>
    <w:rsid w:val="007A162E"/>
    <w:rsid w:val="007B70BE"/>
    <w:rsid w:val="007C5799"/>
    <w:rsid w:val="007E1E89"/>
    <w:rsid w:val="007E4B6C"/>
    <w:rsid w:val="007E507A"/>
    <w:rsid w:val="007E7B4D"/>
    <w:rsid w:val="007F58D3"/>
    <w:rsid w:val="0082698E"/>
    <w:rsid w:val="008346E4"/>
    <w:rsid w:val="008422C3"/>
    <w:rsid w:val="0086281E"/>
    <w:rsid w:val="008714C8"/>
    <w:rsid w:val="00882CEA"/>
    <w:rsid w:val="00884A3D"/>
    <w:rsid w:val="00887CD3"/>
    <w:rsid w:val="008A0565"/>
    <w:rsid w:val="008B2235"/>
    <w:rsid w:val="008C1CBC"/>
    <w:rsid w:val="008D7E5B"/>
    <w:rsid w:val="008F5C5F"/>
    <w:rsid w:val="00914C75"/>
    <w:rsid w:val="00920FDA"/>
    <w:rsid w:val="00921626"/>
    <w:rsid w:val="0092610F"/>
    <w:rsid w:val="0096355B"/>
    <w:rsid w:val="009670F6"/>
    <w:rsid w:val="00986700"/>
    <w:rsid w:val="0099120F"/>
    <w:rsid w:val="00991AE8"/>
    <w:rsid w:val="00991DDB"/>
    <w:rsid w:val="009945A5"/>
    <w:rsid w:val="009A50BE"/>
    <w:rsid w:val="009A5F8D"/>
    <w:rsid w:val="009B7D75"/>
    <w:rsid w:val="009C332B"/>
    <w:rsid w:val="009D463E"/>
    <w:rsid w:val="009D5351"/>
    <w:rsid w:val="009F4951"/>
    <w:rsid w:val="00A07736"/>
    <w:rsid w:val="00A1497E"/>
    <w:rsid w:val="00A33A59"/>
    <w:rsid w:val="00A342D0"/>
    <w:rsid w:val="00A4028B"/>
    <w:rsid w:val="00A52220"/>
    <w:rsid w:val="00A52E00"/>
    <w:rsid w:val="00A559EA"/>
    <w:rsid w:val="00A57CDB"/>
    <w:rsid w:val="00A62317"/>
    <w:rsid w:val="00A63840"/>
    <w:rsid w:val="00A72400"/>
    <w:rsid w:val="00A82083"/>
    <w:rsid w:val="00AA1F0C"/>
    <w:rsid w:val="00AC1015"/>
    <w:rsid w:val="00AC6056"/>
    <w:rsid w:val="00AD361C"/>
    <w:rsid w:val="00AE4A8E"/>
    <w:rsid w:val="00AF6DAE"/>
    <w:rsid w:val="00B33A2E"/>
    <w:rsid w:val="00B36DA2"/>
    <w:rsid w:val="00B53D7D"/>
    <w:rsid w:val="00B56F89"/>
    <w:rsid w:val="00B60097"/>
    <w:rsid w:val="00B75C30"/>
    <w:rsid w:val="00B91E00"/>
    <w:rsid w:val="00B93E3B"/>
    <w:rsid w:val="00B9506B"/>
    <w:rsid w:val="00B95CA4"/>
    <w:rsid w:val="00BA43D1"/>
    <w:rsid w:val="00BA604A"/>
    <w:rsid w:val="00BA77B6"/>
    <w:rsid w:val="00BB0025"/>
    <w:rsid w:val="00BC41E6"/>
    <w:rsid w:val="00BC4916"/>
    <w:rsid w:val="00BD4688"/>
    <w:rsid w:val="00BD59BE"/>
    <w:rsid w:val="00BE3AB7"/>
    <w:rsid w:val="00C00C2B"/>
    <w:rsid w:val="00C03310"/>
    <w:rsid w:val="00C05227"/>
    <w:rsid w:val="00C10E2C"/>
    <w:rsid w:val="00C11FF6"/>
    <w:rsid w:val="00C160AC"/>
    <w:rsid w:val="00C37473"/>
    <w:rsid w:val="00C41486"/>
    <w:rsid w:val="00C509CA"/>
    <w:rsid w:val="00C52385"/>
    <w:rsid w:val="00C55D22"/>
    <w:rsid w:val="00C567AD"/>
    <w:rsid w:val="00C648C4"/>
    <w:rsid w:val="00C76E3C"/>
    <w:rsid w:val="00C93948"/>
    <w:rsid w:val="00CA5E80"/>
    <w:rsid w:val="00CB6F1C"/>
    <w:rsid w:val="00CD1A79"/>
    <w:rsid w:val="00CD3608"/>
    <w:rsid w:val="00CD7F31"/>
    <w:rsid w:val="00CE669C"/>
    <w:rsid w:val="00CE7500"/>
    <w:rsid w:val="00D05871"/>
    <w:rsid w:val="00D11981"/>
    <w:rsid w:val="00D149C8"/>
    <w:rsid w:val="00D15105"/>
    <w:rsid w:val="00D20AB8"/>
    <w:rsid w:val="00D24574"/>
    <w:rsid w:val="00D37B66"/>
    <w:rsid w:val="00D85FAA"/>
    <w:rsid w:val="00DA3D3D"/>
    <w:rsid w:val="00DB1E8B"/>
    <w:rsid w:val="00DC0C41"/>
    <w:rsid w:val="00DC4C5D"/>
    <w:rsid w:val="00DD0BDF"/>
    <w:rsid w:val="00DE048A"/>
    <w:rsid w:val="00DE15F7"/>
    <w:rsid w:val="00DE4F2E"/>
    <w:rsid w:val="00DF5ABE"/>
    <w:rsid w:val="00E04558"/>
    <w:rsid w:val="00E107BC"/>
    <w:rsid w:val="00E1451B"/>
    <w:rsid w:val="00E47DFF"/>
    <w:rsid w:val="00E75D53"/>
    <w:rsid w:val="00E97B67"/>
    <w:rsid w:val="00EA1E93"/>
    <w:rsid w:val="00EA6356"/>
    <w:rsid w:val="00EA789A"/>
    <w:rsid w:val="00EB08CE"/>
    <w:rsid w:val="00EB63B4"/>
    <w:rsid w:val="00EC09FB"/>
    <w:rsid w:val="00EC6EDB"/>
    <w:rsid w:val="00ED2E49"/>
    <w:rsid w:val="00ED4A48"/>
    <w:rsid w:val="00ED53DB"/>
    <w:rsid w:val="00ED6497"/>
    <w:rsid w:val="00EF0C9A"/>
    <w:rsid w:val="00EF3830"/>
    <w:rsid w:val="00F11244"/>
    <w:rsid w:val="00F12B75"/>
    <w:rsid w:val="00F1791A"/>
    <w:rsid w:val="00F214BE"/>
    <w:rsid w:val="00F21B41"/>
    <w:rsid w:val="00F26782"/>
    <w:rsid w:val="00F32F82"/>
    <w:rsid w:val="00F3648D"/>
    <w:rsid w:val="00F43F36"/>
    <w:rsid w:val="00F52BF4"/>
    <w:rsid w:val="00F53F7E"/>
    <w:rsid w:val="00F6305B"/>
    <w:rsid w:val="00F64E16"/>
    <w:rsid w:val="00F65280"/>
    <w:rsid w:val="00F66ADF"/>
    <w:rsid w:val="00F911A4"/>
    <w:rsid w:val="00F923AB"/>
    <w:rsid w:val="00F94960"/>
    <w:rsid w:val="00F96084"/>
    <w:rsid w:val="00FA10AC"/>
    <w:rsid w:val="00FB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7085D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5E54B6"/>
    <w:pPr>
      <w:outlineLvl w:val="5"/>
    </w:pPr>
    <w:rPr>
      <w:rFonts w:ascii="Garamond" w:hAnsi="Garamond"/>
      <w:sz w:val="22"/>
    </w:rPr>
  </w:style>
  <w:style w:type="paragraph" w:styleId="Overskrift1">
    <w:name w:val="heading 1"/>
    <w:basedOn w:val="Normal"/>
    <w:next w:val="Normal"/>
    <w:link w:val="Overskrift1Tegn"/>
    <w:qFormat/>
    <w:rsid w:val="00615E3E"/>
    <w:pPr>
      <w:keepNext/>
      <w:pageBreakBefore/>
      <w:tabs>
        <w:tab w:val="left" w:pos="1134"/>
        <w:tab w:val="left" w:pos="2410"/>
        <w:tab w:val="left" w:pos="5040"/>
        <w:tab w:val="left" w:pos="5760"/>
        <w:tab w:val="left" w:pos="6480"/>
        <w:tab w:val="left" w:pos="7088"/>
        <w:tab w:val="left" w:pos="7200"/>
        <w:tab w:val="left" w:pos="7920"/>
        <w:tab w:val="left" w:pos="8640"/>
      </w:tabs>
      <w:spacing w:before="360" w:after="240"/>
      <w:outlineLvl w:val="0"/>
    </w:pPr>
    <w:rPr>
      <w:b/>
      <w:i/>
      <w:smallCaps/>
      <w:noProof/>
      <w:spacing w:val="50"/>
      <w:sz w:val="48"/>
      <w:szCs w:val="48"/>
    </w:rPr>
  </w:style>
  <w:style w:type="paragraph" w:styleId="Overskrift2">
    <w:name w:val="heading 2"/>
    <w:basedOn w:val="Normal"/>
    <w:next w:val="Normal"/>
    <w:link w:val="Overskrift2Tegn"/>
    <w:qFormat/>
    <w:rsid w:val="00615E3E"/>
    <w:pPr>
      <w:keepNext/>
      <w:keepLines/>
      <w:spacing w:before="400" w:after="200"/>
      <w:outlineLvl w:val="1"/>
    </w:pPr>
    <w:rPr>
      <w:b/>
      <w:i/>
      <w:smallCaps/>
      <w:noProof/>
      <w:spacing w:val="5"/>
      <w:sz w:val="40"/>
    </w:rPr>
  </w:style>
  <w:style w:type="paragraph" w:styleId="Overskrift3">
    <w:name w:val="heading 3"/>
    <w:basedOn w:val="Normal"/>
    <w:next w:val="Overskrift4"/>
    <w:qFormat/>
    <w:rsid w:val="00615E3E"/>
    <w:pPr>
      <w:keepNext/>
      <w:spacing w:before="240" w:after="60"/>
      <w:jc w:val="both"/>
      <w:outlineLvl w:val="2"/>
    </w:pPr>
    <w:rPr>
      <w:b/>
      <w:caps/>
    </w:rPr>
  </w:style>
  <w:style w:type="paragraph" w:styleId="Overskrift4">
    <w:name w:val="heading 4"/>
    <w:basedOn w:val="Normal"/>
    <w:next w:val="Brdtekst"/>
    <w:link w:val="Overskrift4Tegn"/>
    <w:qFormat/>
    <w:rsid w:val="00615E3E"/>
    <w:pPr>
      <w:keepNext/>
      <w:spacing w:before="140" w:after="40"/>
      <w:outlineLvl w:val="3"/>
    </w:pPr>
    <w:rPr>
      <w:b/>
      <w:i/>
    </w:rPr>
  </w:style>
  <w:style w:type="paragraph" w:styleId="Overskrift5">
    <w:name w:val="heading 5"/>
    <w:basedOn w:val="Normal"/>
    <w:next w:val="Normal"/>
    <w:qFormat/>
    <w:rsid w:val="00682CEC"/>
    <w:pPr>
      <w:keepNext/>
      <w:outlineLvl w:val="4"/>
    </w:pPr>
  </w:style>
  <w:style w:type="paragraph" w:styleId="Overskrift6">
    <w:name w:val="heading 6"/>
    <w:basedOn w:val="Normal"/>
    <w:next w:val="Normal"/>
    <w:qFormat/>
    <w:rsid w:val="00682CEC"/>
    <w:pPr>
      <w:keepNext/>
    </w:pPr>
    <w:rPr>
      <w:lang w:eastAsia="en-US"/>
    </w:rPr>
  </w:style>
  <w:style w:type="paragraph" w:styleId="Overskrift7">
    <w:name w:val="heading 7"/>
    <w:basedOn w:val="Normal"/>
    <w:next w:val="Normal"/>
    <w:qFormat/>
    <w:pPr>
      <w:keepNext/>
      <w:jc w:val="both"/>
      <w:outlineLvl w:val="6"/>
    </w:pPr>
    <w:rPr>
      <w:i/>
      <w:sz w:val="20"/>
      <w:lang w:eastAsia="en-US"/>
    </w:rPr>
  </w:style>
  <w:style w:type="paragraph" w:styleId="Overskrift8">
    <w:name w:val="heading 8"/>
    <w:basedOn w:val="Normal"/>
    <w:next w:val="Normal"/>
    <w:qFormat/>
    <w:pPr>
      <w:keepNext/>
      <w:outlineLvl w:val="7"/>
    </w:pPr>
    <w:rPr>
      <w:b/>
      <w:sz w:val="32"/>
    </w:rPr>
  </w:style>
  <w:style w:type="paragraph" w:styleId="Overskrift9">
    <w:name w:val="heading 9"/>
    <w:basedOn w:val="Normal"/>
    <w:next w:val="Normal"/>
    <w:qFormat/>
    <w:pPr>
      <w:keepNext/>
      <w:outlineLvl w:val="8"/>
    </w:pPr>
    <w:rPr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SI-brdtekstCharChar">
    <w:name w:val="OSI-brødtekst Char Char"/>
    <w:basedOn w:val="Standardskriftforavsnitt"/>
    <w:rPr>
      <w:rFonts w:ascii="Garamond" w:hAnsi="Garamond"/>
      <w:sz w:val="22"/>
      <w:lang w:val="nb-NO" w:eastAsia="nb-NO" w:bidi="ar-SA"/>
    </w:rPr>
  </w:style>
  <w:style w:type="paragraph" w:customStyle="1" w:styleId="Sentrertstoroverskrift">
    <w:name w:val="Sentrert stor overskrift"/>
    <w:basedOn w:val="Normal"/>
    <w:pPr>
      <w:spacing w:after="480"/>
      <w:jc w:val="center"/>
    </w:pPr>
    <w:rPr>
      <w:b/>
      <w:sz w:val="44"/>
    </w:rPr>
  </w:style>
  <w:style w:type="paragraph" w:customStyle="1" w:styleId="Overskrift">
    <w:name w:val="Overskrift"/>
    <w:basedOn w:val="Normal"/>
    <w:next w:val="Normal"/>
    <w:pPr>
      <w:spacing w:before="360" w:after="240"/>
    </w:pPr>
    <w:rPr>
      <w:b/>
      <w:i/>
      <w:sz w:val="28"/>
    </w:rPr>
  </w:style>
  <w:style w:type="paragraph" w:customStyle="1" w:styleId="OmrderIT">
    <w:name w:val="Områder(IT)"/>
    <w:next w:val="Normal"/>
    <w:rPr>
      <w:rFonts w:ascii="Courier" w:hAnsi="Courier"/>
      <w:noProof/>
    </w:rPr>
  </w:style>
  <w:style w:type="character" w:customStyle="1" w:styleId="UNIX-omrde">
    <w:name w:val="UNIX-område"/>
    <w:basedOn w:val="Standardskriftforavsnitt"/>
    <w:rPr>
      <w:rFonts w:ascii="Courier" w:hAnsi="Courier"/>
      <w:sz w:val="20"/>
    </w:rPr>
  </w:style>
  <w:style w:type="character" w:customStyle="1" w:styleId="UNIX">
    <w:name w:val="UNIX"/>
    <w:basedOn w:val="Standardskriftforavsnitt"/>
    <w:rPr>
      <w:rFonts w:ascii="Impact" w:hAnsi="Impact"/>
      <w:sz w:val="20"/>
    </w:rPr>
  </w:style>
  <w:style w:type="paragraph" w:customStyle="1" w:styleId="Avsnittsoverskrift">
    <w:name w:val="Avsnittsoverskrift"/>
    <w:basedOn w:val="Normal"/>
    <w:pPr>
      <w:spacing w:before="120" w:after="60"/>
    </w:pPr>
    <w:rPr>
      <w:b/>
      <w:sz w:val="26"/>
    </w:rPr>
  </w:style>
  <w:style w:type="paragraph" w:customStyle="1" w:styleId="SmavsnittsoverskriftChar">
    <w:name w:val="Småavsnittsoverskrift Char"/>
    <w:basedOn w:val="Normal"/>
    <w:next w:val="Normal"/>
    <w:pPr>
      <w:keepNext/>
      <w:spacing w:before="120"/>
      <w:outlineLvl w:val="4"/>
    </w:pPr>
    <w:rPr>
      <w:i/>
    </w:rPr>
  </w:style>
  <w:style w:type="paragraph" w:customStyle="1" w:styleId="Blokk">
    <w:name w:val="Blokk"/>
    <w:basedOn w:val="Normal"/>
    <w:pPr>
      <w:spacing w:before="60" w:after="120"/>
      <w:jc w:val="both"/>
    </w:pPr>
  </w:style>
  <w:style w:type="paragraph" w:customStyle="1" w:styleId="Mellomavsnittsoverskrift">
    <w:name w:val="Mellomavsnittsoverskrift"/>
    <w:basedOn w:val="Normal"/>
    <w:next w:val="Normal"/>
    <w:pPr>
      <w:spacing w:before="60" w:after="60"/>
    </w:pPr>
    <w:rPr>
      <w:b/>
      <w:sz w:val="24"/>
    </w:rPr>
  </w:style>
  <w:style w:type="paragraph" w:styleId="Vanliginnrykk">
    <w:name w:val="Normal Indent"/>
    <w:basedOn w:val="Normal"/>
    <w:pPr>
      <w:ind w:left="708"/>
    </w:pPr>
  </w:style>
  <w:style w:type="paragraph" w:customStyle="1" w:styleId="Inndelingstittel">
    <w:name w:val="Inndelingstittel"/>
    <w:basedOn w:val="Normal"/>
    <w:pPr>
      <w:widowControl w:val="0"/>
      <w:pBdr>
        <w:left w:val="single" w:sz="6" w:space="5" w:color="auto"/>
      </w:pBdr>
      <w:spacing w:before="240"/>
    </w:pPr>
    <w:rPr>
      <w:rFonts w:ascii="Times New Roman" w:hAnsi="Times New Roman"/>
      <w:b/>
      <w:sz w:val="28"/>
    </w:rPr>
  </w:style>
  <w:style w:type="paragraph" w:customStyle="1" w:styleId="Overskriftbasis">
    <w:name w:val="Overskriftbasis"/>
    <w:basedOn w:val="Normal"/>
    <w:pPr>
      <w:widowControl w:val="0"/>
      <w:pBdr>
        <w:left w:val="single" w:sz="6" w:space="5" w:color="auto"/>
      </w:pBdr>
      <w:spacing w:before="240" w:after="120"/>
    </w:pPr>
    <w:rPr>
      <w:b/>
      <w:sz w:val="36"/>
    </w:rPr>
  </w:style>
  <w:style w:type="paragraph" w:customStyle="1" w:styleId="Pamflett1">
    <w:name w:val="Pamflett1"/>
    <w:basedOn w:val="Normal"/>
    <w:pPr>
      <w:framePr w:hSpace="141" w:wrap="around" w:vAnchor="text" w:hAnchor="text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0"/>
        <w:tab w:val="right" w:pos="10431"/>
      </w:tabs>
      <w:spacing w:before="120" w:after="120"/>
    </w:pPr>
    <w:rPr>
      <w:rFonts w:ascii="Comic Sans MS" w:hAnsi="Comic Sans MS"/>
      <w:sz w:val="24"/>
      <w:lang w:val="en-GB"/>
    </w:rPr>
  </w:style>
  <w:style w:type="paragraph" w:customStyle="1" w:styleId="brdtekstOSI">
    <w:name w:val="brødtekst(OSI)"/>
    <w:basedOn w:val="Pamflett1"/>
    <w:pPr>
      <w:framePr w:wrap="around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jc w:val="both"/>
    </w:pPr>
    <w:rPr>
      <w:rFonts w:ascii="Century Schoolbook" w:hAnsi="Century Schoolbook"/>
    </w:rPr>
  </w:style>
  <w:style w:type="paragraph" w:customStyle="1" w:styleId="Resultater">
    <w:name w:val="Resultater"/>
    <w:basedOn w:val="Normal"/>
    <w:pPr>
      <w:tabs>
        <w:tab w:val="left" w:pos="2268"/>
        <w:tab w:val="left" w:pos="4253"/>
      </w:tabs>
      <w:spacing w:before="60" w:after="80"/>
      <w:ind w:left="2269" w:hanging="1985"/>
      <w:jc w:val="both"/>
    </w:pPr>
    <w:rPr>
      <w:b/>
    </w:rPr>
  </w:style>
  <w:style w:type="paragraph" w:customStyle="1" w:styleId="Arroversikt">
    <w:name w:val="Arroversikt"/>
    <w:basedOn w:val="Normal"/>
    <w:pPr>
      <w:tabs>
        <w:tab w:val="left" w:pos="1701"/>
        <w:tab w:val="left" w:pos="4253"/>
      </w:tabs>
      <w:spacing w:before="80" w:after="20"/>
    </w:pPr>
    <w:rPr>
      <w:i/>
    </w:rPr>
  </w:style>
  <w:style w:type="paragraph" w:customStyle="1" w:styleId="Oppramsingbulleting">
    <w:name w:val="Oppramsing (bulleting)"/>
    <w:basedOn w:val="Normal"/>
    <w:autoRedefine/>
    <w:rsid w:val="00612EB0"/>
    <w:pPr>
      <w:numPr>
        <w:numId w:val="1"/>
      </w:numPr>
      <w:spacing w:before="60" w:after="60"/>
      <w:ind w:left="357" w:hanging="357"/>
      <w:contextualSpacing/>
    </w:pPr>
  </w:style>
  <w:style w:type="paragraph" w:styleId="Topptekst">
    <w:name w:val="header"/>
    <w:basedOn w:val="Normal"/>
    <w:rsid w:val="009D463E"/>
    <w:pPr>
      <w:tabs>
        <w:tab w:val="right" w:pos="9072"/>
      </w:tabs>
    </w:pPr>
    <w:rPr>
      <w:sz w:val="18"/>
      <w:szCs w:val="18"/>
    </w:rPr>
  </w:style>
  <w:style w:type="paragraph" w:styleId="Bunntekst">
    <w:name w:val="footer"/>
    <w:basedOn w:val="Normal"/>
    <w:pPr>
      <w:tabs>
        <w:tab w:val="center" w:pos="4253"/>
        <w:tab w:val="right" w:pos="8505"/>
      </w:tabs>
    </w:pPr>
    <w:rPr>
      <w:rFonts w:ascii="Times" w:hAnsi="Times"/>
      <w:b/>
      <w:sz w:val="24"/>
    </w:rPr>
  </w:style>
  <w:style w:type="paragraph" w:customStyle="1" w:styleId="Vanliginnrykk1">
    <w:name w:val="Vanlig innrykk1"/>
    <w:basedOn w:val="Normal"/>
    <w:pPr>
      <w:ind w:left="708"/>
    </w:pPr>
    <w:rPr>
      <w:noProof/>
      <w:color w:val="000000"/>
    </w:rPr>
  </w:style>
  <w:style w:type="paragraph" w:customStyle="1" w:styleId="heading4">
    <w:name w:val="heading_4"/>
    <w:basedOn w:val="Normal"/>
    <w:rPr>
      <w:noProof/>
      <w:color w:val="000000"/>
    </w:rPr>
  </w:style>
  <w:style w:type="character" w:styleId="Sidetall">
    <w:name w:val="page number"/>
    <w:basedOn w:val="Standardskriftforavsnitt"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Brdtekst">
    <w:name w:val="Body Text"/>
    <w:basedOn w:val="Normal"/>
    <w:rsid w:val="00EC6EDB"/>
    <w:pPr>
      <w:spacing w:before="20" w:after="80"/>
      <w:jc w:val="both"/>
    </w:pPr>
    <w:rPr>
      <w:szCs w:val="24"/>
    </w:rPr>
  </w:style>
  <w:style w:type="paragraph" w:styleId="Rentekst">
    <w:name w:val="Plain Text"/>
    <w:basedOn w:val="Normal"/>
    <w:rPr>
      <w:rFonts w:ascii="Courier New" w:hAnsi="Courier New"/>
      <w:sz w:val="20"/>
    </w:rPr>
  </w:style>
  <w:style w:type="paragraph" w:styleId="Punktliste">
    <w:name w:val="List Bullet"/>
    <w:basedOn w:val="Normal"/>
    <w:autoRedefine/>
    <w:pPr>
      <w:numPr>
        <w:numId w:val="2"/>
      </w:numPr>
      <w:tabs>
        <w:tab w:val="clear" w:pos="360"/>
        <w:tab w:val="num" w:pos="473"/>
      </w:tabs>
      <w:ind w:left="113" w:firstLine="0"/>
    </w:pPr>
    <w:rPr>
      <w:rFonts w:ascii="Times New Roman" w:hAnsi="Times New Roman"/>
      <w:sz w:val="20"/>
    </w:rPr>
  </w:style>
  <w:style w:type="paragraph" w:customStyle="1" w:styleId="Person-Oppgave">
    <w:name w:val="Person-Oppgave"/>
    <w:basedOn w:val="Normal"/>
    <w:pPr>
      <w:ind w:left="2835" w:hanging="2551"/>
    </w:pPr>
    <w:rPr>
      <w:b/>
    </w:rPr>
  </w:style>
  <w:style w:type="paragraph" w:customStyle="1" w:styleId="Verv">
    <w:name w:val="Verv"/>
    <w:basedOn w:val="Normal"/>
    <w:next w:val="Normal"/>
    <w:pPr>
      <w:tabs>
        <w:tab w:val="left" w:pos="3119"/>
      </w:tabs>
      <w:ind w:left="3119" w:hanging="2835"/>
    </w:pPr>
    <w:rPr>
      <w:b/>
    </w:rPr>
  </w:style>
  <w:style w:type="paragraph" w:styleId="Fotnotetekst">
    <w:name w:val="footnote text"/>
    <w:basedOn w:val="Normal"/>
    <w:semiHidden/>
    <w:rPr>
      <w:rFonts w:ascii="Times New Roman" w:hAnsi="Times New Roman"/>
      <w:sz w:val="20"/>
    </w:rPr>
  </w:style>
  <w:style w:type="character" w:styleId="Fotnotereferanse">
    <w:name w:val="footnote reference"/>
    <w:basedOn w:val="Standardskriftforavsnitt"/>
    <w:semiHidden/>
    <w:rPr>
      <w:vertAlign w:val="superscript"/>
    </w:rPr>
  </w:style>
  <w:style w:type="paragraph" w:customStyle="1" w:styleId="Brdtekstutenluft">
    <w:name w:val="Brødtekst uten luft"/>
    <w:basedOn w:val="Normal"/>
    <w:pPr>
      <w:jc w:val="both"/>
    </w:pPr>
  </w:style>
  <w:style w:type="paragraph" w:customStyle="1" w:styleId="Undertekst">
    <w:name w:val="Undertekst"/>
    <w:basedOn w:val="Normal"/>
    <w:pPr>
      <w:spacing w:before="20" w:after="20"/>
      <w:ind w:left="480"/>
    </w:pPr>
    <w:rPr>
      <w:rFonts w:ascii="Palatino" w:hAnsi="Palatino"/>
      <w:i/>
      <w:lang w:val="en-GB"/>
    </w:rPr>
  </w:style>
  <w:style w:type="paragraph" w:styleId="INNH1">
    <w:name w:val="toc 1"/>
    <w:basedOn w:val="Normal"/>
    <w:next w:val="Normal"/>
    <w:autoRedefine/>
    <w:semiHidden/>
    <w:rsid w:val="00EC6EDB"/>
    <w:pPr>
      <w:tabs>
        <w:tab w:val="right" w:leader="dot" w:pos="9060"/>
      </w:tabs>
      <w:spacing w:before="120" w:after="120"/>
    </w:pPr>
    <w:rPr>
      <w:rFonts w:ascii="Times New Roman" w:hAnsi="Times New Roman"/>
      <w:b/>
      <w:caps/>
      <w:sz w:val="20"/>
    </w:rPr>
  </w:style>
  <w:style w:type="paragraph" w:styleId="INNH2">
    <w:name w:val="toc 2"/>
    <w:basedOn w:val="Normal"/>
    <w:next w:val="Normal"/>
    <w:autoRedefine/>
    <w:semiHidden/>
    <w:pPr>
      <w:ind w:left="180"/>
    </w:pPr>
    <w:rPr>
      <w:rFonts w:ascii="Times New Roman" w:hAnsi="Times New Roman"/>
      <w:smallCaps/>
      <w:sz w:val="20"/>
    </w:rPr>
  </w:style>
  <w:style w:type="paragraph" w:styleId="INNH3">
    <w:name w:val="toc 3"/>
    <w:basedOn w:val="Normal"/>
    <w:next w:val="Normal"/>
    <w:autoRedefine/>
    <w:semiHidden/>
    <w:pPr>
      <w:ind w:left="360"/>
    </w:pPr>
    <w:rPr>
      <w:rFonts w:ascii="Times New Roman" w:hAnsi="Times New Roman"/>
      <w:i/>
      <w:sz w:val="20"/>
    </w:rPr>
  </w:style>
  <w:style w:type="paragraph" w:styleId="INNH4">
    <w:name w:val="toc 4"/>
    <w:basedOn w:val="Normal"/>
    <w:next w:val="Normal"/>
    <w:autoRedefine/>
    <w:semiHidden/>
    <w:pPr>
      <w:ind w:left="540"/>
    </w:pPr>
    <w:rPr>
      <w:rFonts w:ascii="Times New Roman" w:hAnsi="Times New Roman"/>
    </w:rPr>
  </w:style>
  <w:style w:type="paragraph" w:styleId="INNH5">
    <w:name w:val="toc 5"/>
    <w:basedOn w:val="Normal"/>
    <w:next w:val="Normal"/>
    <w:autoRedefine/>
    <w:semiHidden/>
    <w:pPr>
      <w:ind w:left="720"/>
    </w:pPr>
    <w:rPr>
      <w:rFonts w:ascii="Times New Roman" w:hAnsi="Times New Roman"/>
    </w:rPr>
  </w:style>
  <w:style w:type="paragraph" w:styleId="INNH6">
    <w:name w:val="toc 6"/>
    <w:basedOn w:val="Normal"/>
    <w:next w:val="Normal"/>
    <w:autoRedefine/>
    <w:semiHidden/>
    <w:pPr>
      <w:ind w:left="900"/>
    </w:pPr>
    <w:rPr>
      <w:rFonts w:ascii="Times New Roman" w:hAnsi="Times New Roman"/>
    </w:rPr>
  </w:style>
  <w:style w:type="paragraph" w:styleId="INNH7">
    <w:name w:val="toc 7"/>
    <w:basedOn w:val="Normal"/>
    <w:next w:val="Normal"/>
    <w:autoRedefine/>
    <w:semiHidden/>
    <w:pPr>
      <w:ind w:left="1080"/>
    </w:pPr>
    <w:rPr>
      <w:rFonts w:ascii="Times New Roman" w:hAnsi="Times New Roman"/>
    </w:rPr>
  </w:style>
  <w:style w:type="paragraph" w:styleId="INNH8">
    <w:name w:val="toc 8"/>
    <w:basedOn w:val="Normal"/>
    <w:next w:val="Normal"/>
    <w:autoRedefine/>
    <w:semiHidden/>
    <w:pPr>
      <w:ind w:left="1260"/>
    </w:pPr>
    <w:rPr>
      <w:rFonts w:ascii="Times New Roman" w:hAnsi="Times New Roman"/>
    </w:rPr>
  </w:style>
  <w:style w:type="paragraph" w:styleId="INNH9">
    <w:name w:val="toc 9"/>
    <w:basedOn w:val="Normal"/>
    <w:next w:val="Normal"/>
    <w:autoRedefine/>
    <w:semiHidden/>
    <w:pPr>
      <w:ind w:left="1440"/>
    </w:pPr>
    <w:rPr>
      <w:rFonts w:ascii="Times New Roman" w:hAnsi="Times New Roman"/>
    </w:rPr>
  </w:style>
  <w:style w:type="paragraph" w:styleId="Dokumentkar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Sterk">
    <w:name w:val="Strong"/>
    <w:basedOn w:val="Standardskriftforavsnitt"/>
    <w:qFormat/>
    <w:rPr>
      <w:b/>
    </w:rPr>
  </w:style>
  <w:style w:type="paragraph" w:styleId="Brdtekst2">
    <w:name w:val="Body Text 2"/>
    <w:basedOn w:val="Normal"/>
    <w:rPr>
      <w:sz w:val="24"/>
    </w:rPr>
  </w:style>
  <w:style w:type="paragraph" w:styleId="NormalWeb">
    <w:name w:val="Normal (Web)"/>
    <w:basedOn w:val="Normal"/>
    <w:pPr>
      <w:spacing w:before="100" w:beforeAutospacing="1" w:after="100" w:afterAutospacing="1"/>
      <w:outlineLvl w:val="9"/>
    </w:pPr>
    <w:rPr>
      <w:rFonts w:ascii="Times New Roman" w:hAnsi="Times New Roman"/>
      <w:sz w:val="24"/>
      <w:szCs w:val="24"/>
      <w:lang w:val="en-GB" w:eastAsia="en-US"/>
    </w:rPr>
  </w:style>
  <w:style w:type="paragraph" w:styleId="HTML-forhndsformatert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utlineLvl w:val="9"/>
    </w:pPr>
    <w:rPr>
      <w:rFonts w:ascii="Arial Unicode MS" w:eastAsia="Arial Unicode MS" w:hAnsi="Arial Unicode MS" w:cs="Arial Unicode MS"/>
      <w:sz w:val="20"/>
      <w:lang w:val="en-GB" w:eastAsia="en-US"/>
    </w:rPr>
  </w:style>
  <w:style w:type="character" w:customStyle="1" w:styleId="SmavsnittsoverskriftCharChar">
    <w:name w:val="Småavsnittsoverskrift Char Char"/>
    <w:basedOn w:val="Standardskriftforavsnitt"/>
    <w:rPr>
      <w:rFonts w:ascii="Garamond" w:hAnsi="Garamond"/>
      <w:i/>
      <w:sz w:val="22"/>
      <w:lang w:val="nb-NO" w:eastAsia="nb-NO" w:bidi="ar-SA"/>
    </w:rPr>
  </w:style>
  <w:style w:type="character" w:styleId="Fulgthyperkobling">
    <w:name w:val="FollowedHyperlink"/>
    <w:basedOn w:val="Standardskriftforavsnitt"/>
    <w:rPr>
      <w:color w:val="800080"/>
      <w:u w:val="single"/>
    </w:rPr>
  </w:style>
  <w:style w:type="paragraph" w:customStyle="1" w:styleId="Beretning">
    <w:name w:val="Beretning"/>
    <w:basedOn w:val="Normal"/>
    <w:pPr>
      <w:overflowPunct w:val="0"/>
      <w:autoSpaceDE w:val="0"/>
      <w:autoSpaceDN w:val="0"/>
      <w:adjustRightInd w:val="0"/>
      <w:spacing w:before="120"/>
      <w:ind w:left="567"/>
      <w:jc w:val="both"/>
      <w:textAlignment w:val="baseline"/>
      <w:outlineLvl w:val="9"/>
    </w:pPr>
    <w:rPr>
      <w:rFonts w:ascii="Arial MT Condensed Light" w:hAnsi="Arial MT Condensed Light"/>
      <w:lang w:val="en-GB"/>
    </w:rPr>
  </w:style>
  <w:style w:type="character" w:styleId="Merknadsreferanse">
    <w:name w:val="annotation reference"/>
    <w:basedOn w:val="Standardskriftforavsnitt"/>
    <w:semiHidden/>
    <w:rPr>
      <w:sz w:val="16"/>
      <w:szCs w:val="16"/>
    </w:rPr>
  </w:style>
  <w:style w:type="paragraph" w:styleId="Merknadstekst">
    <w:name w:val="annotation text"/>
    <w:basedOn w:val="Normal"/>
    <w:semiHidden/>
    <w:pPr>
      <w:outlineLvl w:val="9"/>
    </w:pPr>
    <w:rPr>
      <w:rFonts w:ascii="Times New Roman" w:hAnsi="Times New Roman"/>
      <w:sz w:val="20"/>
    </w:rPr>
  </w:style>
  <w:style w:type="paragraph" w:customStyle="1" w:styleId="BalloonText2">
    <w:name w:val="Balloon Text2"/>
    <w:basedOn w:val="Normal"/>
    <w:semiHidden/>
    <w:pPr>
      <w:outlineLvl w:val="9"/>
    </w:pPr>
    <w:rPr>
      <w:rFonts w:ascii="Tahoma" w:hAnsi="Tahoma" w:cs="Tahoma"/>
      <w:sz w:val="16"/>
      <w:szCs w:val="16"/>
    </w:rPr>
  </w:style>
  <w:style w:type="paragraph" w:styleId="Tittel">
    <w:name w:val="Title"/>
    <w:basedOn w:val="Normal"/>
    <w:qFormat/>
    <w:pPr>
      <w:jc w:val="center"/>
      <w:outlineLvl w:val="9"/>
    </w:pPr>
    <w:rPr>
      <w:rFonts w:ascii="Times New Roman" w:hAnsi="Times New Roman"/>
      <w:b/>
      <w:sz w:val="48"/>
    </w:rPr>
  </w:style>
  <w:style w:type="paragraph" w:styleId="Undertittel">
    <w:name w:val="Subtitle"/>
    <w:basedOn w:val="Normal"/>
    <w:qFormat/>
    <w:pPr>
      <w:outlineLvl w:val="9"/>
    </w:pPr>
    <w:rPr>
      <w:rFonts w:ascii="Times New Roman" w:hAnsi="Times New Roman"/>
      <w:b/>
      <w:sz w:val="24"/>
    </w:rPr>
  </w:style>
  <w:style w:type="paragraph" w:customStyle="1" w:styleId="StyreHyre">
    <w:name w:val="StyreHøyre"/>
    <w:basedOn w:val="Normal"/>
    <w:rsid w:val="0017784E"/>
    <w:pPr>
      <w:spacing w:before="80" w:after="20"/>
    </w:pPr>
    <w:rPr>
      <w:b/>
      <w:i/>
    </w:rPr>
  </w:style>
  <w:style w:type="paragraph" w:styleId="Liste">
    <w:name w:val="List"/>
    <w:basedOn w:val="Normal"/>
    <w:pPr>
      <w:spacing w:before="240"/>
      <w:ind w:left="840" w:hanging="840"/>
      <w:outlineLvl w:val="9"/>
    </w:pPr>
    <w:rPr>
      <w:rFonts w:ascii="Arial" w:hAnsi="Arial"/>
      <w:sz w:val="20"/>
      <w:lang w:val="en-GB"/>
    </w:rPr>
  </w:style>
  <w:style w:type="paragraph" w:customStyle="1" w:styleId="OSI-brdtekst">
    <w:name w:val="OSI-brødtekst"/>
    <w:basedOn w:val="Normal"/>
    <w:link w:val="OSI-brdtekstTegn"/>
    <w:rsid w:val="00247F86"/>
    <w:pPr>
      <w:spacing w:before="120" w:after="60"/>
      <w:outlineLvl w:val="9"/>
    </w:pPr>
  </w:style>
  <w:style w:type="character" w:customStyle="1" w:styleId="SmavsnittsoverskriftCharChar0">
    <w:name w:val="Småavsnittsoverskrift Char Char"/>
    <w:basedOn w:val="Standardskriftforavsnitt"/>
    <w:rPr>
      <w:rFonts w:ascii="Arial" w:hAnsi="Arial"/>
      <w:i/>
      <w:sz w:val="18"/>
      <w:lang w:val="nb-NO" w:eastAsia="nb-NO" w:bidi="ar-SA"/>
    </w:rPr>
  </w:style>
  <w:style w:type="paragraph" w:customStyle="1" w:styleId="OSI-brdtekstChar">
    <w:name w:val="OSI-brødtekst Char"/>
    <w:basedOn w:val="Normal"/>
    <w:pPr>
      <w:spacing w:before="120" w:after="60"/>
      <w:jc w:val="both"/>
      <w:outlineLvl w:val="9"/>
    </w:pPr>
  </w:style>
  <w:style w:type="character" w:customStyle="1" w:styleId="WW-DefaultParagraphFont">
    <w:name w:val="WW-Default Paragraph Font"/>
  </w:style>
  <w:style w:type="paragraph" w:customStyle="1" w:styleId="Heading">
    <w:name w:val="Heading"/>
    <w:basedOn w:val="Normal"/>
    <w:next w:val="Brdtekst"/>
    <w:pPr>
      <w:keepNext/>
      <w:suppressAutoHyphens/>
      <w:spacing w:before="240" w:after="120"/>
      <w:outlineLvl w:val="9"/>
    </w:pPr>
    <w:rPr>
      <w:rFonts w:ascii="Helvetica" w:hAnsi="Helvetica"/>
      <w:color w:val="000000"/>
      <w:sz w:val="28"/>
    </w:rPr>
  </w:style>
  <w:style w:type="paragraph" w:customStyle="1" w:styleId="Smavsnittsoverskrift">
    <w:name w:val="Småavsnittsoverskrift"/>
    <w:basedOn w:val="Normal"/>
    <w:link w:val="SmavsnittsoverskriftTegn"/>
    <w:rsid w:val="00615E3E"/>
    <w:pPr>
      <w:keepNext/>
      <w:suppressAutoHyphens/>
      <w:spacing w:before="119" w:after="60"/>
      <w:outlineLvl w:val="9"/>
    </w:pPr>
    <w:rPr>
      <w:i/>
      <w:color w:val="000000"/>
    </w:rPr>
  </w:style>
  <w:style w:type="paragraph" w:customStyle="1" w:styleId="TableContents">
    <w:name w:val="Table Contents"/>
    <w:basedOn w:val="Brdtekst"/>
    <w:pPr>
      <w:suppressAutoHyphens/>
      <w:spacing w:after="120"/>
      <w:outlineLvl w:val="9"/>
    </w:pPr>
    <w:rPr>
      <w:rFonts w:ascii="Arial" w:hAnsi="Arial"/>
      <w:color w:val="000000"/>
      <w:sz w:val="18"/>
    </w:rPr>
  </w:style>
  <w:style w:type="paragraph" w:customStyle="1" w:styleId="TableHeading">
    <w:name w:val="Table Heading"/>
    <w:basedOn w:val="TableContents"/>
    <w:pPr>
      <w:jc w:val="center"/>
    </w:pPr>
    <w:rPr>
      <w:b/>
      <w:i/>
    </w:rPr>
  </w:style>
  <w:style w:type="character" w:customStyle="1" w:styleId="Heading3Char">
    <w:name w:val="Heading 3 Char"/>
    <w:basedOn w:val="Standardskriftforavsnitt"/>
    <w:rPr>
      <w:rFonts w:ascii="Garamond" w:hAnsi="Garamond"/>
      <w:b/>
      <w:caps/>
      <w:sz w:val="22"/>
      <w:lang w:val="nb-NO" w:eastAsia="nb-NO" w:bidi="ar-SA"/>
    </w:rPr>
  </w:style>
  <w:style w:type="character" w:customStyle="1" w:styleId="Heading3CharChar">
    <w:name w:val="Heading 3 Char Char"/>
    <w:basedOn w:val="Standardskriftforavsnitt"/>
    <w:rPr>
      <w:rFonts w:ascii="Arial" w:hAnsi="Arial"/>
      <w:b/>
      <w:caps/>
      <w:sz w:val="22"/>
      <w:lang w:val="nb-NO" w:eastAsia="nb-NO" w:bidi="ar-SA"/>
    </w:rPr>
  </w:style>
  <w:style w:type="paragraph" w:customStyle="1" w:styleId="StyreVenstre">
    <w:name w:val="StyreVenstre"/>
    <w:basedOn w:val="Normal"/>
    <w:rsid w:val="0017784E"/>
    <w:pPr>
      <w:spacing w:before="80" w:after="20"/>
      <w:ind w:firstLine="426"/>
    </w:pPr>
    <w:rPr>
      <w:b/>
    </w:rPr>
  </w:style>
  <w:style w:type="paragraph" w:customStyle="1" w:styleId="OSI-basis">
    <w:name w:val="OSI-basis"/>
    <w:basedOn w:val="OSI-brdtekst"/>
    <w:pPr>
      <w:spacing w:before="0" w:after="0"/>
    </w:pPr>
  </w:style>
  <w:style w:type="character" w:customStyle="1" w:styleId="OSI-brdtekstChar0">
    <w:name w:val="OSI-brødtekst Char"/>
    <w:basedOn w:val="Standardskriftforavsnitt"/>
    <w:rPr>
      <w:rFonts w:ascii="Garamond" w:hAnsi="Garamond"/>
      <w:sz w:val="22"/>
      <w:lang w:val="nb-NO" w:eastAsia="nb-NO" w:bidi="ar-SA"/>
    </w:rPr>
  </w:style>
  <w:style w:type="character" w:customStyle="1" w:styleId="OSI-brdtekstChar1">
    <w:name w:val="OSI-brødtekst Char1"/>
    <w:basedOn w:val="Standardskriftforavsnitt"/>
    <w:rPr>
      <w:rFonts w:ascii="Arial" w:hAnsi="Arial"/>
      <w:sz w:val="18"/>
      <w:lang w:val="nb-NO" w:eastAsia="nb-NO" w:bidi="ar-SA"/>
    </w:rPr>
  </w:style>
  <w:style w:type="paragraph" w:styleId="Brdtekstinnrykk">
    <w:name w:val="Body Text Indent"/>
    <w:basedOn w:val="Normal"/>
    <w:pPr>
      <w:ind w:left="360"/>
      <w:outlineLvl w:val="9"/>
    </w:pPr>
    <w:rPr>
      <w:rFonts w:ascii="Times New Roman" w:hAnsi="Times New Roman"/>
      <w:sz w:val="24"/>
      <w:szCs w:val="24"/>
    </w:rPr>
  </w:style>
  <w:style w:type="character" w:styleId="HTML-skrivemaskin">
    <w:name w:val="HTML Typewriter"/>
    <w:basedOn w:val="Standardskriftforavsnitt"/>
    <w:rPr>
      <w:rFonts w:ascii="Courier New" w:eastAsia="Courier New" w:hAnsi="Courier New" w:cs="Courier New"/>
      <w:sz w:val="20"/>
      <w:szCs w:val="20"/>
    </w:rPr>
  </w:style>
  <w:style w:type="paragraph" w:customStyle="1" w:styleId="Figurmedtekst">
    <w:name w:val="Figur med tekst"/>
    <w:basedOn w:val="Normal"/>
    <w:next w:val="Normal"/>
    <w:pPr>
      <w:keepLines/>
      <w:tabs>
        <w:tab w:val="left" w:pos="720"/>
      </w:tabs>
      <w:overflowPunct w:val="0"/>
      <w:autoSpaceDE w:val="0"/>
      <w:autoSpaceDN w:val="0"/>
      <w:adjustRightInd w:val="0"/>
      <w:spacing w:before="240" w:after="360"/>
      <w:jc w:val="both"/>
      <w:textAlignment w:val="baseline"/>
      <w:outlineLvl w:val="9"/>
    </w:pPr>
    <w:rPr>
      <w:rFonts w:ascii="Times" w:hAnsi="Times"/>
      <w:i/>
      <w:sz w:val="24"/>
    </w:rPr>
  </w:style>
  <w:style w:type="paragraph" w:customStyle="1" w:styleId="Programtekst">
    <w:name w:val="Programtekst"/>
    <w:basedOn w:val="Normal"/>
    <w:pPr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  <w:outlineLvl w:val="9"/>
    </w:pPr>
    <w:rPr>
      <w:rFonts w:ascii="Courier" w:hAnsi="Courier"/>
    </w:rPr>
  </w:style>
  <w:style w:type="paragraph" w:customStyle="1" w:styleId="teksttilfigur">
    <w:name w:val="tekst til figur"/>
    <w:basedOn w:val="Normal"/>
    <w:next w:val="Normal"/>
    <w:pPr>
      <w:keepNext/>
      <w:tabs>
        <w:tab w:val="left" w:pos="720"/>
      </w:tabs>
      <w:overflowPunct w:val="0"/>
      <w:autoSpaceDE w:val="0"/>
      <w:autoSpaceDN w:val="0"/>
      <w:adjustRightInd w:val="0"/>
      <w:spacing w:before="120" w:after="120"/>
      <w:jc w:val="center"/>
      <w:textAlignment w:val="baseline"/>
      <w:outlineLvl w:val="9"/>
    </w:pPr>
    <w:rPr>
      <w:rFonts w:ascii="Times" w:hAnsi="Times"/>
      <w:i/>
      <w:sz w:val="24"/>
    </w:rPr>
  </w:style>
  <w:style w:type="paragraph" w:styleId="Dato">
    <w:name w:val="Date"/>
    <w:basedOn w:val="Normal"/>
    <w:next w:val="Normal"/>
    <w:pPr>
      <w:tabs>
        <w:tab w:val="left" w:pos="720"/>
      </w:tabs>
      <w:overflowPunct w:val="0"/>
      <w:autoSpaceDE w:val="0"/>
      <w:autoSpaceDN w:val="0"/>
      <w:adjustRightInd w:val="0"/>
      <w:spacing w:before="120" w:after="120"/>
      <w:jc w:val="both"/>
      <w:textAlignment w:val="baseline"/>
      <w:outlineLvl w:val="9"/>
    </w:pPr>
    <w:rPr>
      <w:rFonts w:ascii="Times" w:hAnsi="Times"/>
      <w:sz w:val="24"/>
    </w:rPr>
  </w:style>
  <w:style w:type="paragraph" w:customStyle="1" w:styleId="HeaderRight">
    <w:name w:val="HeaderRight"/>
    <w:basedOn w:val="Topptekst"/>
    <w:pPr>
      <w:jc w:val="right"/>
    </w:pPr>
  </w:style>
  <w:style w:type="paragraph" w:customStyle="1" w:styleId="Topptekst1">
    <w:name w:val="Topptekst1"/>
    <w:basedOn w:val="Normal"/>
    <w:rsid w:val="008B2235"/>
    <w:pPr>
      <w:spacing w:before="100" w:beforeAutospacing="1" w:after="100" w:afterAutospacing="1"/>
      <w:outlineLvl w:val="9"/>
    </w:pPr>
    <w:rPr>
      <w:rFonts w:ascii="Times New Roman" w:hAnsi="Times New Roman"/>
      <w:sz w:val="40"/>
      <w:szCs w:val="40"/>
    </w:rPr>
  </w:style>
  <w:style w:type="paragraph" w:styleId="Brdtekst3">
    <w:name w:val="Body Text 3"/>
    <w:basedOn w:val="Normal"/>
    <w:rsid w:val="008B2235"/>
    <w:pPr>
      <w:autoSpaceDE w:val="0"/>
      <w:autoSpaceDN w:val="0"/>
      <w:adjustRightInd w:val="0"/>
      <w:spacing w:line="240" w:lineRule="atLeast"/>
      <w:outlineLvl w:val="9"/>
    </w:pPr>
    <w:rPr>
      <w:rFonts w:ascii="Arial" w:hAnsi="Arial" w:cs="Arial"/>
      <w:color w:val="000000"/>
      <w:sz w:val="18"/>
      <w:lang w:eastAsia="en-US"/>
    </w:rPr>
  </w:style>
  <w:style w:type="character" w:customStyle="1" w:styleId="EmailStyle15">
    <w:name w:val="EmailStyle15"/>
    <w:basedOn w:val="Standardskriftforavsnitt"/>
    <w:rsid w:val="008B2235"/>
    <w:rPr>
      <w:rFonts w:ascii="Arial" w:hAnsi="Arial"/>
      <w:color w:val="000080"/>
      <w:sz w:val="20"/>
    </w:rPr>
  </w:style>
  <w:style w:type="paragraph" w:styleId="Bobletekst">
    <w:name w:val="Balloon Text"/>
    <w:basedOn w:val="Normal"/>
    <w:semiHidden/>
    <w:rsid w:val="008B2235"/>
    <w:rPr>
      <w:rFonts w:ascii="Tahoma" w:hAnsi="Tahoma" w:cs="Tahoma"/>
      <w:sz w:val="16"/>
      <w:szCs w:val="16"/>
    </w:rPr>
  </w:style>
  <w:style w:type="paragraph" w:customStyle="1" w:styleId="HTMLPreformatted1">
    <w:name w:val="HTML Preformatted1"/>
    <w:basedOn w:val="Normal"/>
    <w:rsid w:val="008B22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utlineLvl w:val="9"/>
    </w:pPr>
    <w:rPr>
      <w:rFonts w:ascii="Courier New" w:eastAsia="Courier New" w:hAnsi="Courier New" w:cs="Courier New"/>
      <w:sz w:val="20"/>
      <w:lang w:val="en-GB" w:eastAsia="en-US"/>
    </w:rPr>
  </w:style>
  <w:style w:type="character" w:styleId="Utheving">
    <w:name w:val="Emphasis"/>
    <w:basedOn w:val="Standardskriftforavsnitt"/>
    <w:qFormat/>
    <w:rsid w:val="008B2235"/>
    <w:rPr>
      <w:i/>
      <w:iCs/>
    </w:rPr>
  </w:style>
  <w:style w:type="paragraph" w:customStyle="1" w:styleId="StilStyreoversikterVenstre0cm">
    <w:name w:val="Stil Styreoversikter + Venstre:  0 cm"/>
    <w:basedOn w:val="Normal"/>
    <w:link w:val="StilStyreoversikterVenstre0cmChar"/>
    <w:rsid w:val="0017784E"/>
    <w:pPr>
      <w:spacing w:before="80" w:after="20"/>
    </w:pPr>
    <w:rPr>
      <w:b/>
      <w:bCs/>
      <w:i/>
      <w:iCs/>
    </w:rPr>
  </w:style>
  <w:style w:type="paragraph" w:customStyle="1" w:styleId="StilStyreoversikter10ptIkkeFetFr0Frstelinje0">
    <w:name w:val="Stil Styreoversikter + 10 pt Ikke Fet Før:  0&quot; Første linje:  0..."/>
    <w:basedOn w:val="Normal"/>
    <w:rsid w:val="0017784E"/>
    <w:pPr>
      <w:keepNext/>
      <w:keepLines/>
      <w:spacing w:before="60" w:after="40"/>
      <w:ind w:right="288" w:firstLine="426"/>
      <w:contextualSpacing/>
      <w:outlineLvl w:val="9"/>
    </w:pPr>
    <w:rPr>
      <w:rFonts w:ascii="Bookman" w:hAnsi="Bookman"/>
      <w:bCs/>
      <w:i/>
      <w:sz w:val="20"/>
    </w:rPr>
  </w:style>
  <w:style w:type="character" w:customStyle="1" w:styleId="OSI-brdtekstTegn">
    <w:name w:val="OSI-brødtekst Tegn"/>
    <w:basedOn w:val="Standardskriftforavsnitt"/>
    <w:link w:val="OSI-brdtekst"/>
    <w:rsid w:val="00C03310"/>
    <w:rPr>
      <w:rFonts w:ascii="Garamond" w:hAnsi="Garamond"/>
      <w:sz w:val="22"/>
      <w:lang w:val="nb-NO" w:eastAsia="nb-NO" w:bidi="ar-SA"/>
    </w:rPr>
  </w:style>
  <w:style w:type="character" w:customStyle="1" w:styleId="Overskrift4Tegn">
    <w:name w:val="Overskrift 4 Tegn"/>
    <w:basedOn w:val="Standardskriftforavsnitt"/>
    <w:link w:val="Overskrift4"/>
    <w:rsid w:val="00615E3E"/>
    <w:rPr>
      <w:rFonts w:ascii="Garamond" w:hAnsi="Garamond"/>
      <w:b/>
      <w:i/>
      <w:sz w:val="22"/>
      <w:lang w:val="nb-NO" w:eastAsia="nb-NO" w:bidi="ar-SA"/>
    </w:rPr>
  </w:style>
  <w:style w:type="paragraph" w:customStyle="1" w:styleId="Resultatliste">
    <w:name w:val="Resultatliste"/>
    <w:basedOn w:val="OSI-brdtekst"/>
    <w:rsid w:val="007E4B6C"/>
    <w:pPr>
      <w:numPr>
        <w:numId w:val="3"/>
      </w:numPr>
      <w:spacing w:before="0" w:after="0"/>
    </w:pPr>
    <w:rPr>
      <w:rFonts w:ascii="Bookman" w:hAnsi="Bookman"/>
      <w:sz w:val="18"/>
    </w:rPr>
  </w:style>
  <w:style w:type="paragraph" w:customStyle="1" w:styleId="BalloonText1">
    <w:name w:val="Balloon Text1"/>
    <w:basedOn w:val="Normal"/>
    <w:semiHidden/>
    <w:rsid w:val="007E4B6C"/>
    <w:pPr>
      <w:outlineLvl w:val="9"/>
    </w:pPr>
    <w:rPr>
      <w:rFonts w:ascii="Tahoma" w:hAnsi="Tahoma" w:cs="Tahoma"/>
      <w:sz w:val="16"/>
      <w:szCs w:val="16"/>
      <w:lang w:val="en-US" w:eastAsia="en-US"/>
    </w:rPr>
  </w:style>
  <w:style w:type="paragraph" w:styleId="Kommentaremne">
    <w:name w:val="annotation subject"/>
    <w:basedOn w:val="Merknadstekst"/>
    <w:next w:val="Merknadstekst"/>
    <w:semiHidden/>
    <w:rsid w:val="007E4B6C"/>
    <w:rPr>
      <w:rFonts w:ascii="Arial" w:hAnsi="Arial"/>
      <w:b/>
      <w:bCs/>
    </w:rPr>
  </w:style>
  <w:style w:type="table" w:styleId="Tabellrutenett">
    <w:name w:val="Table Grid"/>
    <w:basedOn w:val="Vanligtabell"/>
    <w:rsid w:val="007E4B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avsnittsoverskriftTegn">
    <w:name w:val="Småavsnittsoverskrift Tegn"/>
    <w:basedOn w:val="Standardskriftforavsnitt"/>
    <w:link w:val="Smavsnittsoverskrift"/>
    <w:rsid w:val="00615E3E"/>
    <w:rPr>
      <w:rFonts w:ascii="Garamond" w:hAnsi="Garamond"/>
      <w:i/>
      <w:color w:val="000000"/>
      <w:sz w:val="22"/>
      <w:lang w:val="nb-NO" w:eastAsia="nb-NO" w:bidi="ar-SA"/>
    </w:rPr>
  </w:style>
  <w:style w:type="paragraph" w:customStyle="1" w:styleId="Underskriftogtittel">
    <w:name w:val="Underskrift og tittel"/>
    <w:basedOn w:val="Normal"/>
    <w:rsid w:val="0017784E"/>
    <w:pPr>
      <w:spacing w:before="120" w:after="120"/>
      <w:jc w:val="right"/>
    </w:pPr>
    <w:rPr>
      <w:b/>
      <w:i/>
    </w:rPr>
  </w:style>
  <w:style w:type="character" w:customStyle="1" w:styleId="Overskrift2Tegn">
    <w:name w:val="Overskrift 2 Tegn"/>
    <w:basedOn w:val="Standardskriftforavsnitt"/>
    <w:link w:val="Overskrift2"/>
    <w:rsid w:val="00615E3E"/>
    <w:rPr>
      <w:rFonts w:ascii="Garamond" w:hAnsi="Garamond"/>
      <w:b/>
      <w:i/>
      <w:smallCaps/>
      <w:noProof/>
      <w:spacing w:val="5"/>
      <w:sz w:val="40"/>
      <w:lang w:val="nb-NO" w:eastAsia="nb-NO" w:bidi="ar-SA"/>
    </w:rPr>
  </w:style>
  <w:style w:type="paragraph" w:customStyle="1" w:styleId="OSIPunktmerking">
    <w:name w:val="OSI Punktmerking"/>
    <w:basedOn w:val="Normal"/>
    <w:rsid w:val="00247F86"/>
    <w:pPr>
      <w:numPr>
        <w:numId w:val="4"/>
      </w:numPr>
    </w:pPr>
    <w:rPr>
      <w:szCs w:val="22"/>
    </w:rPr>
  </w:style>
  <w:style w:type="numbering" w:customStyle="1" w:styleId="StilPunktmerketSymbolsymbolVenstre063cmHengende0">
    <w:name w:val="Stil Punktmerket Symbol (symbol) Venstre:  063 cm Hengende:  0..."/>
    <w:basedOn w:val="Ingenliste"/>
    <w:rsid w:val="00F1791A"/>
    <w:pPr>
      <w:numPr>
        <w:numId w:val="5"/>
      </w:numPr>
    </w:pPr>
  </w:style>
  <w:style w:type="character" w:customStyle="1" w:styleId="WW8Num2z0">
    <w:name w:val="WW8Num2z0"/>
    <w:rsid w:val="00ED4A48"/>
    <w:rPr>
      <w:rFonts w:ascii="Symbol" w:hAnsi="Symbol"/>
      <w:color w:val="auto"/>
    </w:rPr>
  </w:style>
  <w:style w:type="character" w:customStyle="1" w:styleId="WW8Num3z0">
    <w:name w:val="WW8Num3z0"/>
    <w:rsid w:val="00ED4A48"/>
    <w:rPr>
      <w:rFonts w:ascii="Symbol" w:hAnsi="Symbol"/>
    </w:rPr>
  </w:style>
  <w:style w:type="character" w:customStyle="1" w:styleId="WW8Num3z1">
    <w:name w:val="WW8Num3z1"/>
    <w:rsid w:val="00ED4A48"/>
    <w:rPr>
      <w:rFonts w:ascii="Courier New" w:hAnsi="Courier New"/>
    </w:rPr>
  </w:style>
  <w:style w:type="character" w:customStyle="1" w:styleId="WW8Num3z2">
    <w:name w:val="WW8Num3z2"/>
    <w:rsid w:val="00ED4A48"/>
    <w:rPr>
      <w:rFonts w:ascii="Wingdings" w:hAnsi="Wingdings"/>
    </w:rPr>
  </w:style>
  <w:style w:type="character" w:customStyle="1" w:styleId="WW8Num3z3">
    <w:name w:val="WW8Num3z3"/>
    <w:rsid w:val="00ED4A48"/>
    <w:rPr>
      <w:rFonts w:ascii="Wingdings" w:hAnsi="Wingdings" w:cs="StarSymbol"/>
      <w:sz w:val="18"/>
      <w:szCs w:val="18"/>
    </w:rPr>
  </w:style>
  <w:style w:type="character" w:customStyle="1" w:styleId="Absatz-Standardschriftart">
    <w:name w:val="Absatz-Standardschriftart"/>
    <w:rsid w:val="00ED4A48"/>
  </w:style>
  <w:style w:type="character" w:customStyle="1" w:styleId="WW-Absatz-Standardschriftart">
    <w:name w:val="WW-Absatz-Standardschriftart"/>
    <w:rsid w:val="00ED4A48"/>
  </w:style>
  <w:style w:type="character" w:customStyle="1" w:styleId="WW-Absatz-Standardschriftart1">
    <w:name w:val="WW-Absatz-Standardschriftart1"/>
    <w:rsid w:val="00ED4A48"/>
  </w:style>
  <w:style w:type="character" w:customStyle="1" w:styleId="WW-Absatz-Standardschriftart11">
    <w:name w:val="WW-Absatz-Standardschriftart11"/>
    <w:rsid w:val="00ED4A48"/>
  </w:style>
  <w:style w:type="character" w:customStyle="1" w:styleId="WW-Absatz-Standardschriftart111">
    <w:name w:val="WW-Absatz-Standardschriftart111"/>
    <w:rsid w:val="00ED4A48"/>
  </w:style>
  <w:style w:type="character" w:customStyle="1" w:styleId="WW8Num1z0">
    <w:name w:val="WW8Num1z0"/>
    <w:rsid w:val="00ED4A48"/>
    <w:rPr>
      <w:rFonts w:ascii="Bookman" w:eastAsia="Times New Roman" w:hAnsi="Bookman" w:cs="Times New Roman"/>
    </w:rPr>
  </w:style>
  <w:style w:type="character" w:customStyle="1" w:styleId="WW8Num1z1">
    <w:name w:val="WW8Num1z1"/>
    <w:rsid w:val="00ED4A48"/>
    <w:rPr>
      <w:rFonts w:ascii="Courier New" w:hAnsi="Courier New" w:cs="Courier New"/>
    </w:rPr>
  </w:style>
  <w:style w:type="character" w:customStyle="1" w:styleId="WW8Num1z2">
    <w:name w:val="WW8Num1z2"/>
    <w:rsid w:val="00ED4A48"/>
    <w:rPr>
      <w:rFonts w:ascii="Wingdings" w:hAnsi="Wingdings"/>
    </w:rPr>
  </w:style>
  <w:style w:type="character" w:customStyle="1" w:styleId="WW8Num1z3">
    <w:name w:val="WW8Num1z3"/>
    <w:rsid w:val="00ED4A48"/>
    <w:rPr>
      <w:rFonts w:ascii="Symbol" w:hAnsi="Symbol"/>
    </w:rPr>
  </w:style>
  <w:style w:type="character" w:customStyle="1" w:styleId="WW8Num4z0">
    <w:name w:val="WW8Num4z0"/>
    <w:rsid w:val="00ED4A48"/>
    <w:rPr>
      <w:rFonts w:ascii="Symbol" w:hAnsi="Symbol"/>
    </w:rPr>
  </w:style>
  <w:style w:type="character" w:customStyle="1" w:styleId="Standardskriftforavsnitt1">
    <w:name w:val="Standardskrift for avsnitt1"/>
    <w:rsid w:val="00ED4A48"/>
  </w:style>
  <w:style w:type="character" w:customStyle="1" w:styleId="Punkttegn">
    <w:name w:val="Punkttegn"/>
    <w:rsid w:val="00ED4A48"/>
    <w:rPr>
      <w:rFonts w:ascii="StarSymbol" w:eastAsia="StarSymbol" w:hAnsi="StarSymbol" w:cs="StarSymbol"/>
      <w:sz w:val="18"/>
      <w:szCs w:val="18"/>
    </w:rPr>
  </w:style>
  <w:style w:type="paragraph" w:customStyle="1" w:styleId="Bildetekst1">
    <w:name w:val="Bildetekst1"/>
    <w:basedOn w:val="Normal"/>
    <w:rsid w:val="00ED4A48"/>
    <w:pPr>
      <w:suppressLineNumbers/>
      <w:suppressAutoHyphens/>
      <w:spacing w:before="120" w:after="120"/>
      <w:outlineLvl w:val="9"/>
    </w:pPr>
    <w:rPr>
      <w:rFonts w:ascii="Times" w:hAnsi="Times" w:cs="Lucidasans"/>
      <w:i/>
      <w:iCs/>
      <w:sz w:val="24"/>
      <w:szCs w:val="24"/>
      <w:lang w:eastAsia="ar-SA"/>
    </w:rPr>
  </w:style>
  <w:style w:type="paragraph" w:customStyle="1" w:styleId="Register">
    <w:name w:val="Register"/>
    <w:basedOn w:val="Normal"/>
    <w:rsid w:val="00ED4A48"/>
    <w:pPr>
      <w:suppressLineNumbers/>
      <w:suppressAutoHyphens/>
      <w:outlineLvl w:val="9"/>
    </w:pPr>
    <w:rPr>
      <w:rFonts w:ascii="Times" w:hAnsi="Times" w:cs="Lucidasans"/>
      <w:sz w:val="18"/>
      <w:lang w:eastAsia="ar-SA"/>
    </w:rPr>
  </w:style>
  <w:style w:type="paragraph" w:customStyle="1" w:styleId="Vanliginnrykk10">
    <w:name w:val="Vanlig innrykk1"/>
    <w:basedOn w:val="Normal"/>
    <w:rsid w:val="00ED4A48"/>
    <w:pPr>
      <w:suppressAutoHyphens/>
      <w:ind w:left="708"/>
      <w:outlineLvl w:val="9"/>
    </w:pPr>
    <w:rPr>
      <w:rFonts w:ascii="Arial" w:hAnsi="Arial"/>
      <w:sz w:val="18"/>
      <w:lang w:eastAsia="ar-SA"/>
    </w:rPr>
  </w:style>
  <w:style w:type="paragraph" w:customStyle="1" w:styleId="Tabellinnhold">
    <w:name w:val="Tabellinnhold"/>
    <w:basedOn w:val="Normal"/>
    <w:rsid w:val="00ED4A48"/>
    <w:pPr>
      <w:suppressLineNumbers/>
      <w:suppressAutoHyphens/>
      <w:outlineLvl w:val="9"/>
    </w:pPr>
    <w:rPr>
      <w:rFonts w:ascii="Arial" w:hAnsi="Arial"/>
      <w:sz w:val="18"/>
      <w:lang w:eastAsia="ar-SA"/>
    </w:rPr>
  </w:style>
  <w:style w:type="paragraph" w:customStyle="1" w:styleId="Tabelloverskrift">
    <w:name w:val="Tabelloverskrift"/>
    <w:basedOn w:val="Tabellinnhold"/>
    <w:rsid w:val="00ED4A48"/>
    <w:pPr>
      <w:jc w:val="center"/>
    </w:pPr>
    <w:rPr>
      <w:b/>
      <w:bCs/>
    </w:rPr>
  </w:style>
  <w:style w:type="character" w:customStyle="1" w:styleId="OSI-brdtekstTegnTegn">
    <w:name w:val="OSI-brødtekst Tegn Tegn"/>
    <w:basedOn w:val="Standardskriftforavsnitt"/>
    <w:rsid w:val="00ED4A48"/>
    <w:rPr>
      <w:rFonts w:ascii="Bookman" w:hAnsi="Bookman"/>
      <w:sz w:val="18"/>
      <w:lang w:val="nb-NO" w:eastAsia="nb-NO" w:bidi="ar-SA"/>
    </w:rPr>
  </w:style>
  <w:style w:type="character" w:customStyle="1" w:styleId="WW8Num2z1">
    <w:name w:val="WW8Num2z1"/>
    <w:rsid w:val="00ED4A48"/>
    <w:rPr>
      <w:rFonts w:ascii="Courier New" w:hAnsi="Courier New"/>
    </w:rPr>
  </w:style>
  <w:style w:type="character" w:customStyle="1" w:styleId="WW8Num2z2">
    <w:name w:val="WW8Num2z2"/>
    <w:rsid w:val="00ED4A48"/>
    <w:rPr>
      <w:rFonts w:ascii="Wingdings" w:hAnsi="Wingdings"/>
    </w:rPr>
  </w:style>
  <w:style w:type="paragraph" w:styleId="Bildetekst">
    <w:name w:val="caption"/>
    <w:basedOn w:val="Normal"/>
    <w:qFormat/>
    <w:rsid w:val="00ED4A48"/>
    <w:pPr>
      <w:suppressLineNumbers/>
      <w:suppressAutoHyphens/>
      <w:spacing w:before="120" w:after="120"/>
      <w:outlineLvl w:val="9"/>
    </w:pPr>
    <w:rPr>
      <w:rFonts w:ascii="Arial" w:hAnsi="Arial" w:cs="Tahoma"/>
      <w:i/>
      <w:iCs/>
      <w:sz w:val="20"/>
      <w:lang w:eastAsia="ar-SA"/>
    </w:rPr>
  </w:style>
  <w:style w:type="character" w:customStyle="1" w:styleId="WW8Num4z1">
    <w:name w:val="WW8Num4z1"/>
    <w:rsid w:val="00ED4A48"/>
    <w:rPr>
      <w:rFonts w:ascii="Wingdings 2" w:hAnsi="Wingdings 2" w:cs="StarSymbol"/>
      <w:sz w:val="18"/>
      <w:szCs w:val="18"/>
    </w:rPr>
  </w:style>
  <w:style w:type="character" w:customStyle="1" w:styleId="WW8Num4z2">
    <w:name w:val="WW8Num4z2"/>
    <w:rsid w:val="00ED4A48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sid w:val="00ED4A48"/>
    <w:rPr>
      <w:rFonts w:ascii="Wingdings" w:hAnsi="Wingdings" w:cs="StarSymbol"/>
      <w:sz w:val="18"/>
      <w:szCs w:val="18"/>
    </w:rPr>
  </w:style>
  <w:style w:type="character" w:customStyle="1" w:styleId="WW8Num5z1">
    <w:name w:val="WW8Num5z1"/>
    <w:rsid w:val="00ED4A48"/>
    <w:rPr>
      <w:rFonts w:ascii="Wingdings 2" w:hAnsi="Wingdings 2" w:cs="StarSymbol"/>
      <w:sz w:val="18"/>
      <w:szCs w:val="18"/>
    </w:rPr>
  </w:style>
  <w:style w:type="character" w:customStyle="1" w:styleId="WW8Num5z2">
    <w:name w:val="WW8Num5z2"/>
    <w:rsid w:val="00ED4A48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sid w:val="00ED4A48"/>
    <w:rPr>
      <w:rFonts w:ascii="Wingdings" w:hAnsi="Wingdings" w:cs="StarSymbol"/>
      <w:sz w:val="18"/>
      <w:szCs w:val="18"/>
    </w:rPr>
  </w:style>
  <w:style w:type="character" w:customStyle="1" w:styleId="WW8Num6z1">
    <w:name w:val="WW8Num6z1"/>
    <w:rsid w:val="00ED4A48"/>
    <w:rPr>
      <w:rFonts w:ascii="Wingdings 2" w:hAnsi="Wingdings 2" w:cs="StarSymbol"/>
      <w:sz w:val="18"/>
      <w:szCs w:val="18"/>
    </w:rPr>
  </w:style>
  <w:style w:type="character" w:customStyle="1" w:styleId="WW8Num6z2">
    <w:name w:val="WW8Num6z2"/>
    <w:rsid w:val="00ED4A48"/>
    <w:rPr>
      <w:rFonts w:ascii="StarSymbol" w:hAnsi="StarSymbol" w:cs="StarSymbol"/>
      <w:sz w:val="18"/>
      <w:szCs w:val="18"/>
    </w:rPr>
  </w:style>
  <w:style w:type="character" w:customStyle="1" w:styleId="WW8Num7z0">
    <w:name w:val="WW8Num7z0"/>
    <w:rsid w:val="00ED4A48"/>
    <w:rPr>
      <w:rFonts w:ascii="Wingdings" w:hAnsi="Wingdings" w:cs="StarSymbol"/>
      <w:sz w:val="18"/>
      <w:szCs w:val="18"/>
    </w:rPr>
  </w:style>
  <w:style w:type="character" w:customStyle="1" w:styleId="WW8Num7z1">
    <w:name w:val="WW8Num7z1"/>
    <w:rsid w:val="00ED4A48"/>
    <w:rPr>
      <w:rFonts w:ascii="Wingdings 2" w:hAnsi="Wingdings 2" w:cs="StarSymbol"/>
      <w:sz w:val="18"/>
      <w:szCs w:val="18"/>
    </w:rPr>
  </w:style>
  <w:style w:type="character" w:customStyle="1" w:styleId="WW8Num7z2">
    <w:name w:val="WW8Num7z2"/>
    <w:rsid w:val="00ED4A48"/>
    <w:rPr>
      <w:rFonts w:ascii="StarSymbol" w:hAnsi="StarSymbol" w:cs="StarSymbol"/>
      <w:sz w:val="18"/>
      <w:szCs w:val="18"/>
    </w:rPr>
  </w:style>
  <w:style w:type="character" w:customStyle="1" w:styleId="WW8Num8z0">
    <w:name w:val="WW8Num8z0"/>
    <w:rsid w:val="00ED4A48"/>
    <w:rPr>
      <w:rFonts w:ascii="Wingdings" w:hAnsi="Wingdings" w:cs="StarSymbol"/>
      <w:sz w:val="18"/>
      <w:szCs w:val="18"/>
    </w:rPr>
  </w:style>
  <w:style w:type="character" w:customStyle="1" w:styleId="WW8Num8z1">
    <w:name w:val="WW8Num8z1"/>
    <w:rsid w:val="00ED4A48"/>
    <w:rPr>
      <w:rFonts w:ascii="Wingdings 2" w:hAnsi="Wingdings 2" w:cs="StarSymbol"/>
      <w:sz w:val="18"/>
      <w:szCs w:val="18"/>
    </w:rPr>
  </w:style>
  <w:style w:type="character" w:customStyle="1" w:styleId="WW8Num8z2">
    <w:name w:val="WW8Num8z2"/>
    <w:rsid w:val="00ED4A48"/>
    <w:rPr>
      <w:rFonts w:ascii="StarSymbol" w:hAnsi="StarSymbol" w:cs="StarSymbol"/>
      <w:sz w:val="18"/>
      <w:szCs w:val="18"/>
    </w:rPr>
  </w:style>
  <w:style w:type="character" w:customStyle="1" w:styleId="WW8Num9z0">
    <w:name w:val="WW8Num9z0"/>
    <w:rsid w:val="00ED4A48"/>
    <w:rPr>
      <w:rFonts w:ascii="Wingdings" w:hAnsi="Wingdings" w:cs="StarSymbol"/>
      <w:sz w:val="18"/>
      <w:szCs w:val="18"/>
    </w:rPr>
  </w:style>
  <w:style w:type="character" w:customStyle="1" w:styleId="WW8Num9z1">
    <w:name w:val="WW8Num9z1"/>
    <w:rsid w:val="00ED4A48"/>
    <w:rPr>
      <w:rFonts w:ascii="Wingdings 2" w:hAnsi="Wingdings 2" w:cs="StarSymbol"/>
      <w:sz w:val="18"/>
      <w:szCs w:val="18"/>
    </w:rPr>
  </w:style>
  <w:style w:type="character" w:customStyle="1" w:styleId="WW8Num9z2">
    <w:name w:val="WW8Num9z2"/>
    <w:rsid w:val="00ED4A48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sid w:val="00ED4A48"/>
    <w:rPr>
      <w:rFonts w:ascii="Wingdings" w:hAnsi="Wingdings" w:cs="StarSymbol"/>
      <w:sz w:val="18"/>
      <w:szCs w:val="18"/>
    </w:rPr>
  </w:style>
  <w:style w:type="character" w:customStyle="1" w:styleId="WW8Num10z1">
    <w:name w:val="WW8Num10z1"/>
    <w:rsid w:val="00ED4A48"/>
    <w:rPr>
      <w:rFonts w:ascii="Wingdings 2" w:hAnsi="Wingdings 2" w:cs="StarSymbol"/>
      <w:sz w:val="18"/>
      <w:szCs w:val="18"/>
    </w:rPr>
  </w:style>
  <w:style w:type="character" w:customStyle="1" w:styleId="WW8Num10z2">
    <w:name w:val="WW8Num10z2"/>
    <w:rsid w:val="00ED4A48"/>
    <w:rPr>
      <w:rFonts w:ascii="StarSymbol" w:hAnsi="StarSymbol" w:cs="StarSymbol"/>
      <w:sz w:val="18"/>
      <w:szCs w:val="18"/>
    </w:rPr>
  </w:style>
  <w:style w:type="character" w:customStyle="1" w:styleId="WW8Num11z0">
    <w:name w:val="WW8Num11z0"/>
    <w:rsid w:val="00ED4A48"/>
    <w:rPr>
      <w:rFonts w:ascii="Wingdings" w:hAnsi="Wingdings" w:cs="StarSymbol"/>
      <w:sz w:val="18"/>
      <w:szCs w:val="18"/>
    </w:rPr>
  </w:style>
  <w:style w:type="character" w:customStyle="1" w:styleId="WW8Num11z1">
    <w:name w:val="WW8Num11z1"/>
    <w:rsid w:val="00ED4A48"/>
    <w:rPr>
      <w:rFonts w:ascii="Wingdings 2" w:hAnsi="Wingdings 2" w:cs="StarSymbol"/>
      <w:sz w:val="18"/>
      <w:szCs w:val="18"/>
    </w:rPr>
  </w:style>
  <w:style w:type="character" w:customStyle="1" w:styleId="WW8Num11z2">
    <w:name w:val="WW8Num11z2"/>
    <w:rsid w:val="00ED4A48"/>
    <w:rPr>
      <w:rFonts w:ascii="StarSymbol" w:hAnsi="StarSymbol" w:cs="StarSymbol"/>
      <w:sz w:val="18"/>
      <w:szCs w:val="18"/>
    </w:rPr>
  </w:style>
  <w:style w:type="character" w:customStyle="1" w:styleId="WW8Num12z0">
    <w:name w:val="WW8Num12z0"/>
    <w:rsid w:val="00ED4A48"/>
    <w:rPr>
      <w:rFonts w:ascii="Wingdings" w:hAnsi="Wingdings" w:cs="StarSymbol"/>
      <w:sz w:val="18"/>
      <w:szCs w:val="18"/>
    </w:rPr>
  </w:style>
  <w:style w:type="character" w:customStyle="1" w:styleId="WW8Num12z1">
    <w:name w:val="WW8Num12z1"/>
    <w:rsid w:val="00ED4A48"/>
    <w:rPr>
      <w:rFonts w:ascii="Wingdings 2" w:hAnsi="Wingdings 2" w:cs="StarSymbol"/>
      <w:sz w:val="18"/>
      <w:szCs w:val="18"/>
    </w:rPr>
  </w:style>
  <w:style w:type="character" w:customStyle="1" w:styleId="WW8Num12z2">
    <w:name w:val="WW8Num12z2"/>
    <w:rsid w:val="00ED4A48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sid w:val="00ED4A48"/>
    <w:rPr>
      <w:rFonts w:ascii="Wingdings" w:hAnsi="Wingdings" w:cs="StarSymbol"/>
      <w:sz w:val="18"/>
      <w:szCs w:val="18"/>
    </w:rPr>
  </w:style>
  <w:style w:type="character" w:customStyle="1" w:styleId="WW8Num13z1">
    <w:name w:val="WW8Num13z1"/>
    <w:rsid w:val="00ED4A48"/>
    <w:rPr>
      <w:rFonts w:ascii="Wingdings 2" w:hAnsi="Wingdings 2" w:cs="StarSymbol"/>
      <w:sz w:val="18"/>
      <w:szCs w:val="18"/>
    </w:rPr>
  </w:style>
  <w:style w:type="character" w:customStyle="1" w:styleId="WW8Num13z2">
    <w:name w:val="WW8Num13z2"/>
    <w:rsid w:val="00ED4A48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ED4A48"/>
    <w:rPr>
      <w:rFonts w:ascii="Wingdings" w:hAnsi="Wingdings" w:cs="StarSymbol"/>
      <w:sz w:val="18"/>
      <w:szCs w:val="18"/>
    </w:rPr>
  </w:style>
  <w:style w:type="character" w:customStyle="1" w:styleId="WW8Num14z1">
    <w:name w:val="WW8Num14z1"/>
    <w:rsid w:val="00ED4A48"/>
    <w:rPr>
      <w:rFonts w:ascii="Wingdings 2" w:hAnsi="Wingdings 2" w:cs="StarSymbol"/>
      <w:sz w:val="18"/>
      <w:szCs w:val="18"/>
    </w:rPr>
  </w:style>
  <w:style w:type="character" w:customStyle="1" w:styleId="WW8Num14z2">
    <w:name w:val="WW8Num14z2"/>
    <w:rsid w:val="00ED4A48"/>
    <w:rPr>
      <w:rFonts w:ascii="StarSymbol" w:hAnsi="StarSymbol" w:cs="StarSymbol"/>
      <w:sz w:val="18"/>
      <w:szCs w:val="18"/>
    </w:rPr>
  </w:style>
  <w:style w:type="character" w:customStyle="1" w:styleId="WW8Num15z0">
    <w:name w:val="WW8Num15z0"/>
    <w:rsid w:val="00ED4A48"/>
    <w:rPr>
      <w:rFonts w:ascii="Wingdings" w:hAnsi="Wingdings" w:cs="StarSymbol"/>
      <w:sz w:val="18"/>
      <w:szCs w:val="18"/>
    </w:rPr>
  </w:style>
  <w:style w:type="character" w:customStyle="1" w:styleId="WW8Num15z1">
    <w:name w:val="WW8Num15z1"/>
    <w:rsid w:val="00ED4A48"/>
    <w:rPr>
      <w:rFonts w:ascii="Wingdings 2" w:hAnsi="Wingdings 2" w:cs="StarSymbol"/>
      <w:sz w:val="18"/>
      <w:szCs w:val="18"/>
    </w:rPr>
  </w:style>
  <w:style w:type="character" w:customStyle="1" w:styleId="WW8Num15z2">
    <w:name w:val="WW8Num15z2"/>
    <w:rsid w:val="00ED4A48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sid w:val="00ED4A48"/>
    <w:rPr>
      <w:rFonts w:ascii="Wingdings" w:hAnsi="Wingdings" w:cs="StarSymbol"/>
      <w:sz w:val="18"/>
      <w:szCs w:val="18"/>
    </w:rPr>
  </w:style>
  <w:style w:type="character" w:customStyle="1" w:styleId="WW8Num16z1">
    <w:name w:val="WW8Num16z1"/>
    <w:rsid w:val="00ED4A48"/>
    <w:rPr>
      <w:rFonts w:ascii="Wingdings 2" w:hAnsi="Wingdings 2" w:cs="StarSymbol"/>
      <w:sz w:val="18"/>
      <w:szCs w:val="18"/>
    </w:rPr>
  </w:style>
  <w:style w:type="character" w:customStyle="1" w:styleId="WW8Num16z2">
    <w:name w:val="WW8Num16z2"/>
    <w:rsid w:val="00ED4A48"/>
    <w:rPr>
      <w:rFonts w:ascii="StarSymbol" w:hAnsi="StarSymbol" w:cs="StarSymbol"/>
      <w:sz w:val="18"/>
      <w:szCs w:val="18"/>
    </w:rPr>
  </w:style>
  <w:style w:type="character" w:customStyle="1" w:styleId="WW8Num17z0">
    <w:name w:val="WW8Num17z0"/>
    <w:rsid w:val="00ED4A48"/>
    <w:rPr>
      <w:rFonts w:ascii="Wingdings" w:hAnsi="Wingdings" w:cs="StarSymbol"/>
      <w:sz w:val="18"/>
      <w:szCs w:val="18"/>
    </w:rPr>
  </w:style>
  <w:style w:type="character" w:customStyle="1" w:styleId="WW8Num17z1">
    <w:name w:val="WW8Num17z1"/>
    <w:rsid w:val="00ED4A48"/>
    <w:rPr>
      <w:rFonts w:ascii="Wingdings 2" w:hAnsi="Wingdings 2" w:cs="StarSymbol"/>
      <w:sz w:val="18"/>
      <w:szCs w:val="18"/>
    </w:rPr>
  </w:style>
  <w:style w:type="character" w:customStyle="1" w:styleId="WW8Num17z2">
    <w:name w:val="WW8Num17z2"/>
    <w:rsid w:val="00ED4A48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ED4A48"/>
    <w:rPr>
      <w:rFonts w:ascii="Wingdings" w:hAnsi="Wingdings" w:cs="StarSymbol"/>
      <w:sz w:val="18"/>
      <w:szCs w:val="18"/>
    </w:rPr>
  </w:style>
  <w:style w:type="character" w:customStyle="1" w:styleId="WW8Num18z1">
    <w:name w:val="WW8Num18z1"/>
    <w:rsid w:val="00ED4A48"/>
    <w:rPr>
      <w:rFonts w:ascii="Wingdings 2" w:hAnsi="Wingdings 2" w:cs="StarSymbol"/>
      <w:sz w:val="18"/>
      <w:szCs w:val="18"/>
    </w:rPr>
  </w:style>
  <w:style w:type="character" w:customStyle="1" w:styleId="WW8Num18z2">
    <w:name w:val="WW8Num18z2"/>
    <w:rsid w:val="00ED4A48"/>
    <w:rPr>
      <w:rFonts w:ascii="StarSymbol" w:hAnsi="StarSymbol" w:cs="StarSymbol"/>
      <w:sz w:val="18"/>
      <w:szCs w:val="18"/>
    </w:rPr>
  </w:style>
  <w:style w:type="character" w:customStyle="1" w:styleId="WW8Num19z0">
    <w:name w:val="WW8Num19z0"/>
    <w:rsid w:val="00ED4A48"/>
    <w:rPr>
      <w:rFonts w:ascii="Wingdings" w:hAnsi="Wingdings" w:cs="StarSymbol"/>
      <w:sz w:val="18"/>
      <w:szCs w:val="18"/>
    </w:rPr>
  </w:style>
  <w:style w:type="character" w:customStyle="1" w:styleId="WW8Num19z1">
    <w:name w:val="WW8Num19z1"/>
    <w:rsid w:val="00ED4A48"/>
    <w:rPr>
      <w:rFonts w:ascii="Wingdings 2" w:hAnsi="Wingdings 2" w:cs="StarSymbol"/>
      <w:sz w:val="18"/>
      <w:szCs w:val="18"/>
    </w:rPr>
  </w:style>
  <w:style w:type="character" w:customStyle="1" w:styleId="WW8Num19z2">
    <w:name w:val="WW8Num19z2"/>
    <w:rsid w:val="00ED4A48"/>
    <w:rPr>
      <w:rFonts w:ascii="StarSymbol" w:hAnsi="StarSymbol" w:cs="StarSymbol"/>
      <w:sz w:val="18"/>
      <w:szCs w:val="18"/>
    </w:rPr>
  </w:style>
  <w:style w:type="character" w:customStyle="1" w:styleId="WW8Num20z0">
    <w:name w:val="WW8Num20z0"/>
    <w:rsid w:val="00ED4A48"/>
    <w:rPr>
      <w:rFonts w:ascii="Wingdings" w:hAnsi="Wingdings" w:cs="StarSymbol"/>
      <w:sz w:val="18"/>
      <w:szCs w:val="18"/>
    </w:rPr>
  </w:style>
  <w:style w:type="character" w:customStyle="1" w:styleId="WW8Num20z1">
    <w:name w:val="WW8Num20z1"/>
    <w:rsid w:val="00ED4A48"/>
    <w:rPr>
      <w:rFonts w:ascii="Wingdings 2" w:hAnsi="Wingdings 2" w:cs="StarSymbol"/>
      <w:sz w:val="18"/>
      <w:szCs w:val="18"/>
    </w:rPr>
  </w:style>
  <w:style w:type="character" w:customStyle="1" w:styleId="WW8Num20z2">
    <w:name w:val="WW8Num20z2"/>
    <w:rsid w:val="00ED4A48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ED4A48"/>
    <w:rPr>
      <w:rFonts w:ascii="Wingdings" w:hAnsi="Wingdings" w:cs="StarSymbol"/>
      <w:sz w:val="18"/>
      <w:szCs w:val="18"/>
    </w:rPr>
  </w:style>
  <w:style w:type="character" w:customStyle="1" w:styleId="WW8Num21z1">
    <w:name w:val="WW8Num21z1"/>
    <w:rsid w:val="00ED4A48"/>
    <w:rPr>
      <w:rFonts w:ascii="Wingdings 2" w:hAnsi="Wingdings 2" w:cs="StarSymbol"/>
      <w:sz w:val="18"/>
      <w:szCs w:val="18"/>
    </w:rPr>
  </w:style>
  <w:style w:type="character" w:customStyle="1" w:styleId="WW8Num21z2">
    <w:name w:val="WW8Num21z2"/>
    <w:rsid w:val="00ED4A48"/>
    <w:rPr>
      <w:rFonts w:ascii="StarSymbol" w:hAnsi="StarSymbol" w:cs="StarSymbol"/>
      <w:sz w:val="18"/>
      <w:szCs w:val="18"/>
    </w:rPr>
  </w:style>
  <w:style w:type="character" w:customStyle="1" w:styleId="WW8Num22z0">
    <w:name w:val="WW8Num22z0"/>
    <w:rsid w:val="00ED4A48"/>
    <w:rPr>
      <w:rFonts w:ascii="Wingdings" w:hAnsi="Wingdings" w:cs="StarSymbol"/>
      <w:sz w:val="18"/>
      <w:szCs w:val="18"/>
    </w:rPr>
  </w:style>
  <w:style w:type="character" w:customStyle="1" w:styleId="WW8Num22z1">
    <w:name w:val="WW8Num22z1"/>
    <w:rsid w:val="00ED4A48"/>
    <w:rPr>
      <w:rFonts w:ascii="Wingdings 2" w:hAnsi="Wingdings 2" w:cs="StarSymbol"/>
      <w:sz w:val="18"/>
      <w:szCs w:val="18"/>
    </w:rPr>
  </w:style>
  <w:style w:type="character" w:customStyle="1" w:styleId="WW8Num22z2">
    <w:name w:val="WW8Num22z2"/>
    <w:rsid w:val="00ED4A48"/>
    <w:rPr>
      <w:rFonts w:ascii="StarSymbol" w:hAnsi="StarSymbol" w:cs="StarSymbol"/>
      <w:sz w:val="18"/>
      <w:szCs w:val="18"/>
    </w:rPr>
  </w:style>
  <w:style w:type="character" w:customStyle="1" w:styleId="DefaultParagraphFont1">
    <w:name w:val="Default Paragraph Font1"/>
    <w:rsid w:val="00ED4A48"/>
  </w:style>
  <w:style w:type="character" w:customStyle="1" w:styleId="Bullets">
    <w:name w:val="Bullets"/>
    <w:rsid w:val="00ED4A48"/>
    <w:rPr>
      <w:rFonts w:ascii="StarSymbol" w:eastAsia="StarSymbol" w:hAnsi="StarSymbol" w:cs="StarSymbol"/>
      <w:sz w:val="18"/>
      <w:szCs w:val="18"/>
    </w:rPr>
  </w:style>
  <w:style w:type="paragraph" w:customStyle="1" w:styleId="Caption1">
    <w:name w:val="Caption1"/>
    <w:basedOn w:val="Normal"/>
    <w:rsid w:val="00ED4A48"/>
    <w:pPr>
      <w:suppressLineNumbers/>
      <w:suppressAutoHyphens/>
      <w:spacing w:before="120" w:after="120"/>
      <w:outlineLvl w:val="9"/>
    </w:pPr>
    <w:rPr>
      <w:rFonts w:ascii="Arial" w:hAnsi="Arial"/>
      <w:i/>
      <w:iCs/>
      <w:sz w:val="24"/>
      <w:szCs w:val="24"/>
      <w:lang w:eastAsia="ar-SA"/>
    </w:rPr>
  </w:style>
  <w:style w:type="paragraph" w:customStyle="1" w:styleId="Index">
    <w:name w:val="Index"/>
    <w:basedOn w:val="Normal"/>
    <w:rsid w:val="00ED4A48"/>
    <w:pPr>
      <w:suppressLineNumbers/>
      <w:suppressAutoHyphens/>
      <w:outlineLvl w:val="9"/>
    </w:pPr>
    <w:rPr>
      <w:rFonts w:ascii="Arial" w:hAnsi="Arial"/>
      <w:sz w:val="18"/>
      <w:lang w:eastAsia="ar-SA"/>
    </w:rPr>
  </w:style>
  <w:style w:type="paragraph" w:customStyle="1" w:styleId="NormalIndent1">
    <w:name w:val="Normal Indent1"/>
    <w:basedOn w:val="Normal"/>
    <w:rsid w:val="00ED4A48"/>
    <w:pPr>
      <w:suppressAutoHyphens/>
      <w:ind w:left="708"/>
      <w:outlineLvl w:val="9"/>
    </w:pPr>
    <w:rPr>
      <w:rFonts w:ascii="Arial" w:hAnsi="Arial"/>
      <w:sz w:val="18"/>
      <w:lang w:eastAsia="ar-SA"/>
    </w:rPr>
  </w:style>
  <w:style w:type="character" w:customStyle="1" w:styleId="Standardskriftforavsnitt2">
    <w:name w:val="Standardskrift for avsnitt2"/>
    <w:rsid w:val="00ED4A48"/>
  </w:style>
  <w:style w:type="paragraph" w:customStyle="1" w:styleId="Indeks">
    <w:name w:val="Indeks"/>
    <w:basedOn w:val="Normal"/>
    <w:rsid w:val="00ED4A48"/>
    <w:pPr>
      <w:suppressLineNumbers/>
      <w:suppressAutoHyphens/>
      <w:outlineLvl w:val="9"/>
    </w:pPr>
    <w:rPr>
      <w:rFonts w:ascii="Arial" w:hAnsi="Arial" w:cs="Tahoma"/>
      <w:sz w:val="18"/>
      <w:lang w:eastAsia="ar-SA"/>
    </w:rPr>
  </w:style>
  <w:style w:type="paragraph" w:customStyle="1" w:styleId="Overskrift21">
    <w:name w:val="Overskrift 21"/>
    <w:basedOn w:val="Normal"/>
    <w:next w:val="Normal"/>
    <w:rsid w:val="00ED4A48"/>
    <w:pPr>
      <w:outlineLvl w:val="9"/>
    </w:pPr>
    <w:rPr>
      <w:rFonts w:ascii="Arial" w:hAnsi="Arial"/>
      <w:i/>
      <w:sz w:val="18"/>
      <w:szCs w:val="26"/>
    </w:rPr>
  </w:style>
  <w:style w:type="paragraph" w:customStyle="1" w:styleId="Overskrift2munderstreking">
    <w:name w:val="Overskrift 2 m understreking"/>
    <w:basedOn w:val="Overskrift2"/>
    <w:rsid w:val="00ED4A48"/>
    <w:pPr>
      <w:keepLines w:val="0"/>
      <w:pBdr>
        <w:bottom w:val="single" w:sz="4" w:space="1" w:color="auto"/>
      </w:pBdr>
      <w:spacing w:before="240" w:after="60"/>
    </w:pPr>
    <w:rPr>
      <w:rFonts w:ascii="Arial" w:hAnsi="Arial"/>
      <w:b w:val="0"/>
      <w:i w:val="0"/>
      <w:smallCaps w:val="0"/>
      <w:noProof w:val="0"/>
      <w:spacing w:val="0"/>
      <w:sz w:val="18"/>
      <w:szCs w:val="28"/>
    </w:rPr>
  </w:style>
  <w:style w:type="paragraph" w:customStyle="1" w:styleId="Indexering1">
    <w:name w:val="Indexering 1"/>
    <w:basedOn w:val="Indeks1"/>
    <w:next w:val="Indeks1"/>
    <w:rsid w:val="00ED4A48"/>
  </w:style>
  <w:style w:type="paragraph" w:styleId="Indeks1">
    <w:name w:val="index 1"/>
    <w:basedOn w:val="Normal"/>
    <w:next w:val="Normal"/>
    <w:autoRedefine/>
    <w:semiHidden/>
    <w:rsid w:val="00ED4A48"/>
    <w:pPr>
      <w:ind w:left="240" w:hanging="240"/>
      <w:outlineLvl w:val="9"/>
    </w:pPr>
    <w:rPr>
      <w:rFonts w:ascii="Arial" w:hAnsi="Arial"/>
      <w:sz w:val="18"/>
    </w:rPr>
  </w:style>
  <w:style w:type="character" w:customStyle="1" w:styleId="Overskrift1Tegn">
    <w:name w:val="Overskrift 1 Tegn"/>
    <w:basedOn w:val="Standardskriftforavsnitt"/>
    <w:link w:val="Overskrift1"/>
    <w:locked/>
    <w:rsid w:val="00ED4A48"/>
    <w:rPr>
      <w:rFonts w:ascii="Garamond" w:hAnsi="Garamond"/>
      <w:b/>
      <w:i/>
      <w:smallCaps/>
      <w:noProof/>
      <w:spacing w:val="50"/>
      <w:sz w:val="48"/>
      <w:szCs w:val="48"/>
      <w:lang w:val="nb-NO" w:eastAsia="nb-NO" w:bidi="ar-SA"/>
    </w:rPr>
  </w:style>
  <w:style w:type="character" w:customStyle="1" w:styleId="TegnTegn2">
    <w:name w:val="Tegn Tegn2"/>
    <w:basedOn w:val="Standardskriftforavsnitt"/>
    <w:locked/>
    <w:rsid w:val="00ED4A48"/>
    <w:rPr>
      <w:rFonts w:ascii="Bookman" w:hAnsi="Bookman" w:cs="Bookman"/>
      <w:b/>
      <w:bCs/>
      <w:smallCaps/>
      <w:spacing w:val="5"/>
      <w:sz w:val="20"/>
      <w:szCs w:val="20"/>
      <w:lang w:val="x-none" w:eastAsia="nb-NO"/>
    </w:rPr>
  </w:style>
  <w:style w:type="character" w:customStyle="1" w:styleId="Overskrift1CharChar">
    <w:name w:val="Overskrift 1 Char Char"/>
    <w:basedOn w:val="Standardskriftforavsnitt"/>
    <w:rsid w:val="009C0951"/>
    <w:rPr>
      <w:rFonts w:ascii="Arial" w:hAnsi="Arial"/>
      <w:b/>
      <w:sz w:val="18"/>
      <w:szCs w:val="28"/>
      <w:lang w:val="nb-NO" w:eastAsia="nb-NO" w:bidi="ar-SA"/>
    </w:rPr>
  </w:style>
  <w:style w:type="character" w:customStyle="1" w:styleId="Standardskriftforavsnitt3">
    <w:name w:val="Standardskrift for avsnitt3"/>
    <w:rsid w:val="00340828"/>
  </w:style>
  <w:style w:type="paragraph" w:customStyle="1" w:styleId="Vanliginnrykk2">
    <w:name w:val="Vanlig innrykk2"/>
    <w:basedOn w:val="Normal"/>
    <w:rsid w:val="00340828"/>
    <w:pPr>
      <w:suppressAutoHyphens/>
      <w:ind w:left="708"/>
      <w:outlineLvl w:val="9"/>
    </w:pPr>
    <w:rPr>
      <w:rFonts w:ascii="Arial" w:hAnsi="Arial"/>
      <w:sz w:val="18"/>
      <w:lang w:eastAsia="ar-SA"/>
    </w:rPr>
  </w:style>
  <w:style w:type="paragraph" w:customStyle="1" w:styleId="StyleStyreoversikter">
    <w:name w:val="Style Styreoversikter"/>
    <w:basedOn w:val="Normal"/>
    <w:link w:val="StyleStyreoversikterChar"/>
    <w:rsid w:val="0017784E"/>
    <w:rPr>
      <w:b/>
      <w:i/>
      <w:szCs w:val="18"/>
    </w:rPr>
  </w:style>
  <w:style w:type="character" w:customStyle="1" w:styleId="StyleStyreoversikterChar">
    <w:name w:val="Style Styreoversikter Char"/>
    <w:basedOn w:val="Standardskriftforavsnitt"/>
    <w:link w:val="StyleStyreoversikter"/>
    <w:rsid w:val="0017784E"/>
    <w:rPr>
      <w:rFonts w:ascii="Garamond" w:eastAsia="SimSun" w:hAnsi="Garamond"/>
      <w:b/>
      <w:i/>
      <w:sz w:val="22"/>
      <w:szCs w:val="18"/>
      <w:lang w:val="nb-NO" w:eastAsia="nb-NO" w:bidi="ar-SA"/>
    </w:rPr>
  </w:style>
  <w:style w:type="character" w:customStyle="1" w:styleId="StilStyreoversikterVenstre0cmChar">
    <w:name w:val="Stil Styreoversikter + Venstre:  0 cm Char"/>
    <w:basedOn w:val="Standardskriftforavsnitt"/>
    <w:link w:val="StilStyreoversikterVenstre0cm"/>
    <w:rsid w:val="0017784E"/>
    <w:rPr>
      <w:rFonts w:ascii="Garamond" w:eastAsia="SimSun" w:hAnsi="Garamond"/>
      <w:b/>
      <w:bCs/>
      <w:i/>
      <w:iCs/>
      <w:sz w:val="22"/>
      <w:lang w:val="nb-NO" w:eastAsia="nb-NO" w:bidi="ar-SA"/>
    </w:rPr>
  </w:style>
  <w:style w:type="paragraph" w:customStyle="1" w:styleId="Hode1">
    <w:name w:val="Hode1"/>
    <w:basedOn w:val="Normal"/>
    <w:rsid w:val="006A5E36"/>
    <w:pPr>
      <w:spacing w:before="360" w:after="120"/>
      <w:outlineLvl w:val="9"/>
    </w:pPr>
    <w:rPr>
      <w:rFonts w:ascii="Arial Narrow" w:hAnsi="Arial Narrow"/>
      <w:b/>
      <w:snapToGrid w:val="0"/>
      <w:spacing w:val="20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OSI (GRUPPE)</vt:lpstr>
    </vt:vector>
  </TitlesOfParts>
  <Company>UiO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OSI (GRUPPE)</dc:title>
  <dc:subject/>
  <dc:creator>Rasmus Olstad Semmerud</dc:creator>
  <cp:keywords/>
  <dc:description/>
  <cp:lastModifiedBy>Truls Vestnes</cp:lastModifiedBy>
  <cp:revision>2</cp:revision>
  <cp:lastPrinted>2008-02-25T11:43:00Z</cp:lastPrinted>
  <dcterms:created xsi:type="dcterms:W3CDTF">2024-11-22T13:43:00Z</dcterms:created>
  <dcterms:modified xsi:type="dcterms:W3CDTF">2024-11-22T13:43:00Z</dcterms:modified>
</cp:coreProperties>
</file>