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0A687" w14:textId="4377BA68" w:rsidR="00A9204E" w:rsidRPr="00A946B5" w:rsidRDefault="00C53B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ÅRSRAPPORT</w:t>
      </w:r>
      <w:r w:rsidR="00F5714C" w:rsidRPr="00A946B5">
        <w:rPr>
          <w:b/>
          <w:bCs/>
          <w:sz w:val="28"/>
          <w:szCs w:val="28"/>
        </w:rPr>
        <w:t xml:space="preserve"> FOR ERTETRIMMEN 202</w:t>
      </w:r>
      <w:r w:rsidR="00262183">
        <w:rPr>
          <w:b/>
          <w:bCs/>
          <w:sz w:val="28"/>
          <w:szCs w:val="28"/>
        </w:rPr>
        <w:t>4</w:t>
      </w:r>
      <w:r w:rsidR="00F5714C" w:rsidRPr="00A946B5">
        <w:rPr>
          <w:b/>
          <w:bCs/>
          <w:sz w:val="28"/>
          <w:szCs w:val="28"/>
        </w:rPr>
        <w:t xml:space="preserve"> I TISTEDALEN SKIANLEGG </w:t>
      </w:r>
    </w:p>
    <w:p w14:paraId="3DEB3658" w14:textId="77777777" w:rsidR="00F5714C" w:rsidRDefault="00F5714C">
      <w:pPr>
        <w:rPr>
          <w:sz w:val="28"/>
          <w:szCs w:val="28"/>
        </w:rPr>
      </w:pPr>
    </w:p>
    <w:p w14:paraId="6006BBEC" w14:textId="0097EBF0" w:rsidR="00F5714C" w:rsidRDefault="00262183">
      <w:pPr>
        <w:rPr>
          <w:sz w:val="28"/>
          <w:szCs w:val="28"/>
        </w:rPr>
      </w:pPr>
      <w:r>
        <w:rPr>
          <w:sz w:val="28"/>
          <w:szCs w:val="28"/>
        </w:rPr>
        <w:t>Ertetrimmen og innkjøp</w:t>
      </w:r>
      <w:r w:rsidR="006200F6">
        <w:rPr>
          <w:sz w:val="28"/>
          <w:szCs w:val="28"/>
        </w:rPr>
        <w:t>-</w:t>
      </w:r>
      <w:r>
        <w:rPr>
          <w:sz w:val="28"/>
          <w:szCs w:val="28"/>
        </w:rPr>
        <w:t>kiosk o</w:t>
      </w:r>
      <w:r w:rsidR="00F5714C">
        <w:rPr>
          <w:sz w:val="28"/>
          <w:szCs w:val="28"/>
        </w:rPr>
        <w:t xml:space="preserve">rganiseres av Mayna Nossen med hjelp av Hans Nossen </w:t>
      </w:r>
      <w:r>
        <w:rPr>
          <w:sz w:val="28"/>
          <w:szCs w:val="28"/>
        </w:rPr>
        <w:t>(o-gruppa)</w:t>
      </w:r>
    </w:p>
    <w:p w14:paraId="4FEF5412" w14:textId="5F42FD73" w:rsidR="00BC1DEE" w:rsidRDefault="00F5714C">
      <w:pPr>
        <w:rPr>
          <w:sz w:val="28"/>
          <w:szCs w:val="28"/>
        </w:rPr>
      </w:pPr>
      <w:r>
        <w:rPr>
          <w:sz w:val="28"/>
          <w:szCs w:val="28"/>
        </w:rPr>
        <w:t xml:space="preserve">Ertetrimmen støttes av Sparebank1 Østfold Akershus. Totalt arrangeres Ertetrimmen over 15 onsdager </w:t>
      </w:r>
      <w:r w:rsidR="00216428">
        <w:rPr>
          <w:sz w:val="28"/>
          <w:szCs w:val="28"/>
        </w:rPr>
        <w:t>fra april -ut september</w:t>
      </w:r>
      <w:r w:rsidR="00BC1DEE">
        <w:rPr>
          <w:sz w:val="28"/>
          <w:szCs w:val="28"/>
        </w:rPr>
        <w:t>. Frivillig dugnad: Tidtagere: 32 personer, 70 timer. Kiosk: 34 personer, 102 timer.</w:t>
      </w:r>
    </w:p>
    <w:p w14:paraId="07ABC019" w14:textId="2B792210" w:rsidR="00F5714C" w:rsidRDefault="00417CB5">
      <w:pPr>
        <w:rPr>
          <w:sz w:val="28"/>
          <w:szCs w:val="28"/>
        </w:rPr>
      </w:pPr>
      <w:r>
        <w:rPr>
          <w:sz w:val="28"/>
          <w:szCs w:val="28"/>
        </w:rPr>
        <w:t>Stor takk til alle</w:t>
      </w:r>
      <w:r w:rsidR="005803BC">
        <w:rPr>
          <w:sz w:val="28"/>
          <w:szCs w:val="28"/>
        </w:rPr>
        <w:t xml:space="preserve"> dere!</w:t>
      </w:r>
    </w:p>
    <w:p w14:paraId="1F30FA3F" w14:textId="1F42A43C" w:rsidR="001E65F9" w:rsidRDefault="001E65F9">
      <w:pPr>
        <w:rPr>
          <w:sz w:val="28"/>
          <w:szCs w:val="28"/>
        </w:rPr>
      </w:pPr>
      <w:r>
        <w:rPr>
          <w:sz w:val="28"/>
          <w:szCs w:val="28"/>
        </w:rPr>
        <w:t xml:space="preserve">Løypelengder: </w:t>
      </w:r>
      <w:r w:rsidR="00527658">
        <w:rPr>
          <w:sz w:val="28"/>
          <w:szCs w:val="28"/>
        </w:rPr>
        <w:t xml:space="preserve">800 m gul – 1,8 km </w:t>
      </w:r>
      <w:r w:rsidR="00BC1DEE">
        <w:rPr>
          <w:sz w:val="28"/>
          <w:szCs w:val="28"/>
        </w:rPr>
        <w:t>Orange</w:t>
      </w:r>
      <w:r w:rsidR="00527658">
        <w:rPr>
          <w:sz w:val="28"/>
          <w:szCs w:val="28"/>
        </w:rPr>
        <w:t xml:space="preserve"> </w:t>
      </w:r>
      <w:r w:rsidR="0006247B">
        <w:rPr>
          <w:sz w:val="28"/>
          <w:szCs w:val="28"/>
        </w:rPr>
        <w:t xml:space="preserve">– 3,5 km grønn – 4,7 km </w:t>
      </w:r>
      <w:r w:rsidR="000D0317">
        <w:rPr>
          <w:sz w:val="28"/>
          <w:szCs w:val="28"/>
        </w:rPr>
        <w:t>rosa og lysløypa rundt.</w:t>
      </w:r>
    </w:p>
    <w:p w14:paraId="43F893E9" w14:textId="77777777" w:rsidR="004F7E97" w:rsidRDefault="004F7E97">
      <w:pPr>
        <w:rPr>
          <w:b/>
          <w:bCs/>
          <w:sz w:val="28"/>
          <w:szCs w:val="28"/>
        </w:rPr>
      </w:pPr>
    </w:p>
    <w:p w14:paraId="04D03B81" w14:textId="32DFDE37" w:rsidR="005803BC" w:rsidRDefault="00061308">
      <w:pPr>
        <w:rPr>
          <w:sz w:val="28"/>
          <w:szCs w:val="28"/>
        </w:rPr>
      </w:pPr>
      <w:r w:rsidRPr="003A6811">
        <w:rPr>
          <w:b/>
          <w:bCs/>
          <w:sz w:val="28"/>
          <w:szCs w:val="28"/>
        </w:rPr>
        <w:t>Reklame:</w:t>
      </w:r>
      <w:r w:rsidR="00262183">
        <w:rPr>
          <w:b/>
          <w:bCs/>
          <w:sz w:val="28"/>
          <w:szCs w:val="28"/>
        </w:rPr>
        <w:t xml:space="preserve"> Som tidligere:</w:t>
      </w:r>
      <w:r>
        <w:rPr>
          <w:sz w:val="28"/>
          <w:szCs w:val="28"/>
        </w:rPr>
        <w:t xml:space="preserve"> Stort banner på parkering Ertemoen fra </w:t>
      </w:r>
      <w:r w:rsidR="00404996">
        <w:rPr>
          <w:sz w:val="28"/>
          <w:szCs w:val="28"/>
        </w:rPr>
        <w:t>påske og ut september. Diverse innbydel</w:t>
      </w:r>
      <w:r w:rsidR="00E078F9">
        <w:rPr>
          <w:sz w:val="28"/>
          <w:szCs w:val="28"/>
        </w:rPr>
        <w:t>ser/ oppslag</w:t>
      </w:r>
      <w:r w:rsidR="00BC1DEE">
        <w:rPr>
          <w:sz w:val="28"/>
          <w:szCs w:val="28"/>
        </w:rPr>
        <w:t xml:space="preserve"> i A3</w:t>
      </w:r>
      <w:r w:rsidR="00262183">
        <w:rPr>
          <w:sz w:val="28"/>
          <w:szCs w:val="28"/>
        </w:rPr>
        <w:t xml:space="preserve"> rundt om i Halden.</w:t>
      </w:r>
      <w:r w:rsidR="00E078F9">
        <w:rPr>
          <w:sz w:val="28"/>
          <w:szCs w:val="28"/>
        </w:rPr>
        <w:t xml:space="preserve"> </w:t>
      </w:r>
      <w:r w:rsidR="00FE263E">
        <w:rPr>
          <w:sz w:val="28"/>
          <w:szCs w:val="28"/>
        </w:rPr>
        <w:br/>
      </w:r>
      <w:r w:rsidR="00847827">
        <w:rPr>
          <w:sz w:val="28"/>
          <w:szCs w:val="28"/>
        </w:rPr>
        <w:t xml:space="preserve">Påminnelse </w:t>
      </w:r>
      <w:r w:rsidR="00B93B6C">
        <w:rPr>
          <w:sz w:val="28"/>
          <w:szCs w:val="28"/>
        </w:rPr>
        <w:t>hver uke</w:t>
      </w:r>
      <w:r w:rsidR="00EC2F32">
        <w:rPr>
          <w:sz w:val="28"/>
          <w:szCs w:val="28"/>
        </w:rPr>
        <w:t xml:space="preserve"> </w:t>
      </w:r>
      <w:r w:rsidR="00847827">
        <w:rPr>
          <w:sz w:val="28"/>
          <w:szCs w:val="28"/>
        </w:rPr>
        <w:t xml:space="preserve">om pågående </w:t>
      </w:r>
      <w:r w:rsidR="000853E3">
        <w:rPr>
          <w:sz w:val="28"/>
          <w:szCs w:val="28"/>
        </w:rPr>
        <w:t>arrangement:</w:t>
      </w:r>
      <w:r w:rsidR="00011539">
        <w:rPr>
          <w:sz w:val="28"/>
          <w:szCs w:val="28"/>
        </w:rPr>
        <w:t xml:space="preserve"> Hva skjer i Halden.</w:t>
      </w:r>
      <w:r w:rsidR="00262183">
        <w:rPr>
          <w:sz w:val="28"/>
          <w:szCs w:val="28"/>
        </w:rPr>
        <w:t xml:space="preserve"> Kun på nett og på TFLs hjemmeside, tfl.no</w:t>
      </w:r>
    </w:p>
    <w:p w14:paraId="7B8A587B" w14:textId="08A7F9EA" w:rsidR="00011539" w:rsidRDefault="00011539">
      <w:pPr>
        <w:rPr>
          <w:sz w:val="28"/>
          <w:szCs w:val="28"/>
        </w:rPr>
      </w:pPr>
      <w:r>
        <w:rPr>
          <w:sz w:val="28"/>
          <w:szCs w:val="28"/>
        </w:rPr>
        <w:t xml:space="preserve">Trykket opp </w:t>
      </w:r>
      <w:r w:rsidR="00262183">
        <w:rPr>
          <w:b/>
          <w:bCs/>
          <w:sz w:val="28"/>
          <w:szCs w:val="28"/>
        </w:rPr>
        <w:t>600</w:t>
      </w:r>
      <w:r w:rsidRPr="00FF5346">
        <w:rPr>
          <w:b/>
          <w:bCs/>
          <w:sz w:val="28"/>
          <w:szCs w:val="28"/>
        </w:rPr>
        <w:t xml:space="preserve"> flyers </w:t>
      </w:r>
      <w:r w:rsidR="00F801B5" w:rsidRPr="00FF5346">
        <w:rPr>
          <w:b/>
          <w:bCs/>
          <w:sz w:val="28"/>
          <w:szCs w:val="28"/>
        </w:rPr>
        <w:t>i A6</w:t>
      </w:r>
      <w:r w:rsidR="00F801B5">
        <w:rPr>
          <w:sz w:val="28"/>
          <w:szCs w:val="28"/>
        </w:rPr>
        <w:t xml:space="preserve"> </w:t>
      </w:r>
      <w:r w:rsidR="00262183">
        <w:rPr>
          <w:sz w:val="28"/>
          <w:szCs w:val="28"/>
        </w:rPr>
        <w:t>-</w:t>
      </w:r>
      <w:r w:rsidR="005859AF">
        <w:rPr>
          <w:sz w:val="28"/>
          <w:szCs w:val="28"/>
        </w:rPr>
        <w:t xml:space="preserve"> delt ut på TFL stand </w:t>
      </w:r>
      <w:r w:rsidR="00262183">
        <w:rPr>
          <w:sz w:val="28"/>
          <w:szCs w:val="28"/>
        </w:rPr>
        <w:t>i byen og på Remmen, på bilruter Erte</w:t>
      </w:r>
      <w:r w:rsidR="000853E3">
        <w:rPr>
          <w:sz w:val="28"/>
          <w:szCs w:val="28"/>
        </w:rPr>
        <w:t xml:space="preserve"> parkering og i postkasser.</w:t>
      </w:r>
    </w:p>
    <w:p w14:paraId="08D3A1D8" w14:textId="04911A1F" w:rsidR="001E65F9" w:rsidRDefault="001E65F9">
      <w:pPr>
        <w:rPr>
          <w:b/>
          <w:bCs/>
          <w:sz w:val="28"/>
          <w:szCs w:val="28"/>
        </w:rPr>
      </w:pPr>
      <w:r w:rsidRPr="00125E9C">
        <w:rPr>
          <w:b/>
          <w:bCs/>
          <w:sz w:val="28"/>
          <w:szCs w:val="28"/>
        </w:rPr>
        <w:t xml:space="preserve">Antall registrerte </w:t>
      </w:r>
      <w:r w:rsidR="00FF5346" w:rsidRPr="00125E9C">
        <w:rPr>
          <w:b/>
          <w:bCs/>
          <w:sz w:val="28"/>
          <w:szCs w:val="28"/>
        </w:rPr>
        <w:t>deltagere:</w:t>
      </w:r>
      <w:r w:rsidR="000D0317" w:rsidRPr="00125E9C">
        <w:rPr>
          <w:b/>
          <w:bCs/>
          <w:sz w:val="28"/>
          <w:szCs w:val="28"/>
        </w:rPr>
        <w:t xml:space="preserve"> </w:t>
      </w:r>
      <w:r w:rsidR="001E7311">
        <w:rPr>
          <w:b/>
          <w:bCs/>
          <w:sz w:val="28"/>
          <w:szCs w:val="28"/>
        </w:rPr>
        <w:t xml:space="preserve">99 mot </w:t>
      </w:r>
      <w:r w:rsidR="000D0317" w:rsidRPr="00125E9C">
        <w:rPr>
          <w:b/>
          <w:bCs/>
          <w:sz w:val="28"/>
          <w:szCs w:val="28"/>
        </w:rPr>
        <w:t>1</w:t>
      </w:r>
      <w:r w:rsidR="00125E9C" w:rsidRPr="00125E9C">
        <w:rPr>
          <w:b/>
          <w:bCs/>
          <w:sz w:val="28"/>
          <w:szCs w:val="28"/>
        </w:rPr>
        <w:t>84 personer</w:t>
      </w:r>
      <w:r w:rsidR="001E7311">
        <w:rPr>
          <w:b/>
          <w:bCs/>
          <w:sz w:val="28"/>
          <w:szCs w:val="28"/>
        </w:rPr>
        <w:t xml:space="preserve"> i 2023.</w:t>
      </w:r>
    </w:p>
    <w:p w14:paraId="79934C67" w14:textId="710D9E46" w:rsidR="007F57AF" w:rsidRDefault="007F57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Antall starter over 15 ganger:</w:t>
      </w:r>
      <w:r w:rsidR="003E7F42">
        <w:rPr>
          <w:b/>
          <w:bCs/>
          <w:sz w:val="28"/>
          <w:szCs w:val="28"/>
        </w:rPr>
        <w:t xml:space="preserve"> 431</w:t>
      </w:r>
      <w:r w:rsidR="003A5839">
        <w:rPr>
          <w:b/>
          <w:bCs/>
          <w:sz w:val="28"/>
          <w:szCs w:val="28"/>
        </w:rPr>
        <w:t>(snitt 28,7)</w:t>
      </w:r>
      <w:r w:rsidR="003E7F42">
        <w:rPr>
          <w:b/>
          <w:bCs/>
          <w:sz w:val="28"/>
          <w:szCs w:val="28"/>
        </w:rPr>
        <w:t xml:space="preserve"> mot</w:t>
      </w:r>
      <w:r>
        <w:rPr>
          <w:b/>
          <w:bCs/>
          <w:sz w:val="28"/>
          <w:szCs w:val="28"/>
        </w:rPr>
        <w:t xml:space="preserve"> </w:t>
      </w:r>
      <w:r w:rsidR="00B0395B">
        <w:rPr>
          <w:b/>
          <w:bCs/>
          <w:sz w:val="28"/>
          <w:szCs w:val="28"/>
        </w:rPr>
        <w:t>840</w:t>
      </w:r>
      <w:r w:rsidR="00CD007E">
        <w:rPr>
          <w:b/>
          <w:bCs/>
          <w:sz w:val="28"/>
          <w:szCs w:val="28"/>
        </w:rPr>
        <w:t xml:space="preserve"> i 2023.</w:t>
      </w:r>
    </w:p>
    <w:p w14:paraId="02EADD63" w14:textId="131E460C" w:rsidR="000E430D" w:rsidRDefault="007E5210">
      <w:pPr>
        <w:rPr>
          <w:sz w:val="28"/>
          <w:szCs w:val="28"/>
        </w:rPr>
      </w:pPr>
      <w:r w:rsidRPr="00C12AD1">
        <w:rPr>
          <w:sz w:val="28"/>
          <w:szCs w:val="28"/>
        </w:rPr>
        <w:t>T</w:t>
      </w:r>
      <w:r w:rsidR="003E7F42">
        <w:rPr>
          <w:sz w:val="28"/>
          <w:szCs w:val="28"/>
        </w:rPr>
        <w:t>FL rulleski gruppe</w:t>
      </w:r>
      <w:r w:rsidR="003A5839">
        <w:rPr>
          <w:sz w:val="28"/>
          <w:szCs w:val="28"/>
        </w:rPr>
        <w:t xml:space="preserve"> hadde</w:t>
      </w:r>
      <w:r w:rsidR="003E7F42">
        <w:rPr>
          <w:sz w:val="28"/>
          <w:szCs w:val="28"/>
        </w:rPr>
        <w:t xml:space="preserve"> trening samtidig. </w:t>
      </w:r>
    </w:p>
    <w:p w14:paraId="1E7BC609" w14:textId="5A6DBBD0" w:rsidR="00C12AD1" w:rsidRDefault="00C12AD1">
      <w:pPr>
        <w:rPr>
          <w:sz w:val="28"/>
          <w:szCs w:val="28"/>
        </w:rPr>
      </w:pPr>
      <w:r>
        <w:rPr>
          <w:sz w:val="28"/>
          <w:szCs w:val="28"/>
        </w:rPr>
        <w:t>Gavekort kr 300 ble trukket på deltagers startnummer hver onsdag.</w:t>
      </w:r>
    </w:p>
    <w:p w14:paraId="0D3D16F4" w14:textId="018ED305" w:rsidR="00E6673C" w:rsidRDefault="00E6673C">
      <w:pPr>
        <w:rPr>
          <w:sz w:val="28"/>
          <w:szCs w:val="28"/>
        </w:rPr>
      </w:pPr>
      <w:r>
        <w:rPr>
          <w:sz w:val="28"/>
          <w:szCs w:val="28"/>
        </w:rPr>
        <w:t>Trøye, i år</w:t>
      </w:r>
      <w:r w:rsidR="00BC1DEE">
        <w:rPr>
          <w:sz w:val="28"/>
          <w:szCs w:val="28"/>
        </w:rPr>
        <w:t xml:space="preserve"> hvit </w:t>
      </w:r>
      <w:r>
        <w:rPr>
          <w:sz w:val="28"/>
          <w:szCs w:val="28"/>
        </w:rPr>
        <w:t xml:space="preserve">med grønn skrift </w:t>
      </w:r>
      <w:r w:rsidR="00CF597C">
        <w:rPr>
          <w:sz w:val="28"/>
          <w:szCs w:val="28"/>
        </w:rPr>
        <w:t xml:space="preserve">ble delt ut etter 5 starter. </w:t>
      </w:r>
    </w:p>
    <w:p w14:paraId="36862E35" w14:textId="77777777" w:rsidR="005933A6" w:rsidRDefault="005933A6">
      <w:pPr>
        <w:rPr>
          <w:sz w:val="28"/>
          <w:szCs w:val="28"/>
        </w:rPr>
      </w:pPr>
    </w:p>
    <w:p w14:paraId="3C9DD9E9" w14:textId="3AAC356C" w:rsidR="00243B8D" w:rsidRPr="0072694C" w:rsidRDefault="00A30910">
      <w:pPr>
        <w:rPr>
          <w:sz w:val="28"/>
          <w:szCs w:val="28"/>
          <w:lang w:val="da-DK"/>
        </w:rPr>
      </w:pPr>
      <w:r w:rsidRPr="0072694C">
        <w:rPr>
          <w:sz w:val="28"/>
          <w:szCs w:val="28"/>
          <w:lang w:val="da-DK"/>
        </w:rPr>
        <w:t>Avslutning med pølser</w:t>
      </w:r>
      <w:r w:rsidR="0072694C" w:rsidRPr="0072694C">
        <w:rPr>
          <w:sz w:val="28"/>
          <w:szCs w:val="28"/>
          <w:lang w:val="da-DK"/>
        </w:rPr>
        <w:t xml:space="preserve"> og vafler.</w:t>
      </w:r>
      <w:r w:rsidR="00DB16EB" w:rsidRPr="0072694C">
        <w:rPr>
          <w:sz w:val="28"/>
          <w:szCs w:val="28"/>
          <w:lang w:val="da-DK"/>
        </w:rPr>
        <w:t xml:space="preserve"> Premiering:</w:t>
      </w:r>
      <w:r w:rsidR="00256CC0" w:rsidRPr="0072694C">
        <w:rPr>
          <w:sz w:val="28"/>
          <w:szCs w:val="28"/>
          <w:lang w:val="da-DK"/>
        </w:rPr>
        <w:t xml:space="preserve"> </w:t>
      </w:r>
      <w:r w:rsidR="00DB16EB" w:rsidRPr="0072694C">
        <w:rPr>
          <w:sz w:val="28"/>
          <w:szCs w:val="28"/>
          <w:lang w:val="da-DK"/>
        </w:rPr>
        <w:t>Gavekort</w:t>
      </w:r>
      <w:r w:rsidR="0072694C">
        <w:rPr>
          <w:sz w:val="28"/>
          <w:szCs w:val="28"/>
          <w:lang w:val="da-DK"/>
        </w:rPr>
        <w:t xml:space="preserve"> </w:t>
      </w:r>
      <w:r w:rsidR="00DB16EB" w:rsidRPr="0072694C">
        <w:rPr>
          <w:sz w:val="28"/>
          <w:szCs w:val="28"/>
          <w:lang w:val="da-DK"/>
        </w:rPr>
        <w:t>2</w:t>
      </w:r>
      <w:r w:rsidR="00391D8D" w:rsidRPr="0072694C">
        <w:rPr>
          <w:sz w:val="28"/>
          <w:szCs w:val="28"/>
          <w:lang w:val="da-DK"/>
        </w:rPr>
        <w:t>x300 kr og 1x500 kr samt premier fra Sparebanken1</w:t>
      </w:r>
      <w:r w:rsidR="00EF1643" w:rsidRPr="0072694C">
        <w:rPr>
          <w:sz w:val="28"/>
          <w:szCs w:val="28"/>
          <w:lang w:val="da-DK"/>
        </w:rPr>
        <w:t xml:space="preserve"> med ryggsekker, buffer og drikkeflasker</w:t>
      </w:r>
      <w:r w:rsidR="00FD6FDD" w:rsidRPr="0072694C">
        <w:rPr>
          <w:sz w:val="28"/>
          <w:szCs w:val="28"/>
          <w:lang w:val="da-DK"/>
        </w:rPr>
        <w:t xml:space="preserve"> til glede for </w:t>
      </w:r>
      <w:r w:rsidR="006351D1" w:rsidRPr="0072694C">
        <w:rPr>
          <w:sz w:val="28"/>
          <w:szCs w:val="28"/>
          <w:lang w:val="da-DK"/>
        </w:rPr>
        <w:t xml:space="preserve">de startende. </w:t>
      </w:r>
    </w:p>
    <w:p w14:paraId="4AE4147A" w14:textId="77777777" w:rsidR="006510D1" w:rsidRPr="0072694C" w:rsidRDefault="006510D1">
      <w:pPr>
        <w:rPr>
          <w:sz w:val="28"/>
          <w:szCs w:val="28"/>
          <w:lang w:val="da-DK"/>
        </w:rPr>
      </w:pPr>
    </w:p>
    <w:p w14:paraId="0FD62527" w14:textId="77777777" w:rsidR="00434ACA" w:rsidRPr="0072694C" w:rsidRDefault="00434ACA">
      <w:pPr>
        <w:rPr>
          <w:b/>
          <w:bCs/>
          <w:sz w:val="28"/>
          <w:szCs w:val="28"/>
          <w:lang w:val="da-DK"/>
        </w:rPr>
      </w:pPr>
    </w:p>
    <w:p w14:paraId="53E42407" w14:textId="77777777" w:rsidR="00434ACA" w:rsidRPr="0072694C" w:rsidRDefault="00434ACA">
      <w:pPr>
        <w:rPr>
          <w:b/>
          <w:bCs/>
          <w:sz w:val="28"/>
          <w:szCs w:val="28"/>
          <w:lang w:val="da-DK"/>
        </w:rPr>
      </w:pPr>
    </w:p>
    <w:p w14:paraId="29BAFF5C" w14:textId="77777777" w:rsidR="00434ACA" w:rsidRPr="0072694C" w:rsidRDefault="00434ACA">
      <w:pPr>
        <w:rPr>
          <w:b/>
          <w:bCs/>
          <w:sz w:val="28"/>
          <w:szCs w:val="28"/>
          <w:lang w:val="da-DK"/>
        </w:rPr>
      </w:pPr>
    </w:p>
    <w:p w14:paraId="77DAEEBD" w14:textId="28021103" w:rsidR="00434ACA" w:rsidRPr="0072694C" w:rsidRDefault="006200F6" w:rsidP="006200F6">
      <w:pPr>
        <w:tabs>
          <w:tab w:val="left" w:pos="6120"/>
        </w:tabs>
        <w:rPr>
          <w:b/>
          <w:bCs/>
          <w:sz w:val="28"/>
          <w:szCs w:val="28"/>
          <w:lang w:val="da-DK"/>
        </w:rPr>
      </w:pPr>
      <w:r>
        <w:rPr>
          <w:b/>
          <w:bCs/>
          <w:sz w:val="28"/>
          <w:szCs w:val="28"/>
          <w:lang w:val="da-DK"/>
        </w:rPr>
        <w:tab/>
      </w:r>
    </w:p>
    <w:p w14:paraId="6711F965" w14:textId="77777777" w:rsidR="00434ACA" w:rsidRPr="0072694C" w:rsidRDefault="00434ACA">
      <w:pPr>
        <w:rPr>
          <w:b/>
          <w:bCs/>
          <w:sz w:val="28"/>
          <w:szCs w:val="28"/>
          <w:lang w:val="da-DK"/>
        </w:rPr>
      </w:pPr>
    </w:p>
    <w:p w14:paraId="19BB657F" w14:textId="77777777" w:rsidR="00434ACA" w:rsidRPr="0072694C" w:rsidRDefault="00434ACA">
      <w:pPr>
        <w:rPr>
          <w:b/>
          <w:bCs/>
          <w:sz w:val="28"/>
          <w:szCs w:val="28"/>
          <w:lang w:val="da-DK"/>
        </w:rPr>
      </w:pPr>
    </w:p>
    <w:p w14:paraId="16009F1D" w14:textId="77777777" w:rsidR="00434ACA" w:rsidRPr="0072694C" w:rsidRDefault="00434ACA">
      <w:pPr>
        <w:rPr>
          <w:b/>
          <w:bCs/>
          <w:sz w:val="28"/>
          <w:szCs w:val="28"/>
          <w:lang w:val="da-DK"/>
        </w:rPr>
      </w:pPr>
    </w:p>
    <w:p w14:paraId="552E5487" w14:textId="77777777" w:rsidR="00434ACA" w:rsidRPr="0072694C" w:rsidRDefault="00434ACA">
      <w:pPr>
        <w:rPr>
          <w:b/>
          <w:bCs/>
          <w:sz w:val="28"/>
          <w:szCs w:val="28"/>
          <w:lang w:val="da-DK"/>
        </w:rPr>
      </w:pPr>
    </w:p>
    <w:p w14:paraId="669EE005" w14:textId="77777777" w:rsidR="000949F9" w:rsidRPr="00C53B2F" w:rsidRDefault="000949F9">
      <w:pPr>
        <w:rPr>
          <w:b/>
          <w:bCs/>
          <w:sz w:val="28"/>
          <w:szCs w:val="28"/>
          <w:lang w:val="da-DK"/>
        </w:rPr>
      </w:pPr>
    </w:p>
    <w:p w14:paraId="73AADF87" w14:textId="77777777" w:rsidR="000949F9" w:rsidRPr="00C53B2F" w:rsidRDefault="000949F9">
      <w:pPr>
        <w:rPr>
          <w:b/>
          <w:bCs/>
          <w:sz w:val="28"/>
          <w:szCs w:val="28"/>
          <w:lang w:val="da-DK"/>
        </w:rPr>
      </w:pPr>
    </w:p>
    <w:p w14:paraId="394FFB54" w14:textId="77777777" w:rsidR="000949F9" w:rsidRPr="00C53B2F" w:rsidRDefault="000949F9">
      <w:pPr>
        <w:rPr>
          <w:b/>
          <w:bCs/>
          <w:sz w:val="28"/>
          <w:szCs w:val="28"/>
          <w:lang w:val="da-DK"/>
        </w:rPr>
      </w:pPr>
    </w:p>
    <w:p w14:paraId="0CB1251C" w14:textId="77777777" w:rsidR="000949F9" w:rsidRPr="00C53B2F" w:rsidRDefault="000949F9">
      <w:pPr>
        <w:rPr>
          <w:b/>
          <w:bCs/>
          <w:sz w:val="28"/>
          <w:szCs w:val="28"/>
          <w:lang w:val="da-DK"/>
        </w:rPr>
      </w:pPr>
    </w:p>
    <w:p w14:paraId="4FAA8D93" w14:textId="77777777" w:rsidR="000949F9" w:rsidRPr="00C53B2F" w:rsidRDefault="000949F9">
      <w:pPr>
        <w:rPr>
          <w:b/>
          <w:bCs/>
          <w:sz w:val="28"/>
          <w:szCs w:val="28"/>
          <w:lang w:val="da-DK"/>
        </w:rPr>
      </w:pPr>
    </w:p>
    <w:p w14:paraId="3187F615" w14:textId="20318FDE" w:rsidR="006510D1" w:rsidRPr="006D6E50" w:rsidRDefault="00C53B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ÅRSRAPPORT FRA </w:t>
      </w:r>
      <w:r w:rsidR="006510D1" w:rsidRPr="006D6E50">
        <w:rPr>
          <w:b/>
          <w:bCs/>
          <w:sz w:val="28"/>
          <w:szCs w:val="28"/>
        </w:rPr>
        <w:t>O</w:t>
      </w:r>
      <w:r w:rsidR="0084254B" w:rsidRPr="006D6E50">
        <w:rPr>
          <w:b/>
          <w:bCs/>
          <w:sz w:val="28"/>
          <w:szCs w:val="28"/>
        </w:rPr>
        <w:t>-GRUPPA</w:t>
      </w:r>
      <w:r w:rsidR="00A01403">
        <w:rPr>
          <w:b/>
          <w:bCs/>
          <w:sz w:val="28"/>
          <w:szCs w:val="28"/>
        </w:rPr>
        <w:t xml:space="preserve"> i 2024</w:t>
      </w:r>
    </w:p>
    <w:p w14:paraId="2BA0C84F" w14:textId="77777777" w:rsidR="00331555" w:rsidRDefault="0084254B">
      <w:pPr>
        <w:rPr>
          <w:sz w:val="28"/>
          <w:szCs w:val="28"/>
        </w:rPr>
      </w:pPr>
      <w:r>
        <w:rPr>
          <w:sz w:val="28"/>
          <w:szCs w:val="28"/>
        </w:rPr>
        <w:t>Leder: Mayna Nossen</w:t>
      </w:r>
    </w:p>
    <w:p w14:paraId="11B344C1" w14:textId="784349F3" w:rsidR="006C6EB2" w:rsidRDefault="00331555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983690">
        <w:rPr>
          <w:sz w:val="28"/>
          <w:szCs w:val="28"/>
        </w:rPr>
        <w:t xml:space="preserve">edlem: </w:t>
      </w:r>
      <w:r w:rsidR="00897DF6">
        <w:rPr>
          <w:sz w:val="28"/>
          <w:szCs w:val="28"/>
        </w:rPr>
        <w:t>Tur-Orientering</w:t>
      </w:r>
      <w:r w:rsidR="0084254B">
        <w:rPr>
          <w:sz w:val="28"/>
          <w:szCs w:val="28"/>
        </w:rPr>
        <w:t xml:space="preserve"> Svein Minge og Hans Nossen</w:t>
      </w:r>
      <w:r w:rsidR="001775D2">
        <w:rPr>
          <w:sz w:val="28"/>
          <w:szCs w:val="28"/>
        </w:rPr>
        <w:t>.</w:t>
      </w:r>
      <w:r w:rsidR="00CA6A1A">
        <w:rPr>
          <w:sz w:val="28"/>
          <w:szCs w:val="28"/>
        </w:rPr>
        <w:t xml:space="preserve"> </w:t>
      </w:r>
    </w:p>
    <w:p w14:paraId="346AC1C5" w14:textId="51041C86" w:rsidR="0084254B" w:rsidRDefault="00897DF6">
      <w:pPr>
        <w:rPr>
          <w:sz w:val="28"/>
          <w:szCs w:val="28"/>
        </w:rPr>
      </w:pPr>
      <w:r>
        <w:rPr>
          <w:sz w:val="28"/>
          <w:szCs w:val="28"/>
        </w:rPr>
        <w:t xml:space="preserve">Har hatt </w:t>
      </w:r>
      <w:r w:rsidR="00CA6A1A">
        <w:rPr>
          <w:sz w:val="28"/>
          <w:szCs w:val="28"/>
        </w:rPr>
        <w:t>1 felles møte</w:t>
      </w:r>
      <w:r>
        <w:rPr>
          <w:sz w:val="28"/>
          <w:szCs w:val="28"/>
        </w:rPr>
        <w:t xml:space="preserve"> med Halden Tur-Orientering som vi er en del av.  Ellers dialog per e-post og sms.</w:t>
      </w:r>
    </w:p>
    <w:p w14:paraId="000298C8" w14:textId="77777777" w:rsidR="00173822" w:rsidRDefault="00173822">
      <w:pPr>
        <w:rPr>
          <w:sz w:val="28"/>
          <w:szCs w:val="28"/>
        </w:rPr>
      </w:pPr>
    </w:p>
    <w:p w14:paraId="234E15D6" w14:textId="742DFD47" w:rsidR="001775D2" w:rsidRDefault="001775D2">
      <w:pPr>
        <w:rPr>
          <w:sz w:val="28"/>
          <w:szCs w:val="28"/>
        </w:rPr>
      </w:pPr>
      <w:r w:rsidRPr="00933547">
        <w:rPr>
          <w:sz w:val="28"/>
          <w:szCs w:val="28"/>
          <w:u w:val="single"/>
        </w:rPr>
        <w:t>Statistikk</w:t>
      </w:r>
      <w:r>
        <w:rPr>
          <w:sz w:val="28"/>
          <w:szCs w:val="28"/>
        </w:rPr>
        <w:t xml:space="preserve"> på hvem som har deltatt på orienteringsløp</w:t>
      </w:r>
      <w:r w:rsidR="00F37466">
        <w:rPr>
          <w:sz w:val="28"/>
          <w:szCs w:val="28"/>
        </w:rPr>
        <w:t xml:space="preserve"> for TFL:</w:t>
      </w:r>
    </w:p>
    <w:p w14:paraId="2583A532" w14:textId="77777777" w:rsidR="00173822" w:rsidRDefault="00173822">
      <w:pPr>
        <w:rPr>
          <w:sz w:val="28"/>
          <w:szCs w:val="28"/>
        </w:rPr>
      </w:pPr>
    </w:p>
    <w:p w14:paraId="4E6326A1" w14:textId="6E03681C" w:rsidR="00833E7B" w:rsidRDefault="00002C6B" w:rsidP="00833E7B">
      <w:pPr>
        <w:rPr>
          <w:b/>
          <w:bCs/>
          <w:sz w:val="28"/>
          <w:szCs w:val="28"/>
        </w:rPr>
      </w:pPr>
      <w:r w:rsidRPr="000E5360">
        <w:rPr>
          <w:b/>
          <w:bCs/>
          <w:sz w:val="28"/>
          <w:szCs w:val="28"/>
        </w:rPr>
        <w:t>Trond Bjerge</w:t>
      </w:r>
      <w:r w:rsidR="00833E7B">
        <w:rPr>
          <w:sz w:val="28"/>
          <w:szCs w:val="28"/>
        </w:rPr>
        <w:t xml:space="preserve"> og</w:t>
      </w:r>
      <w:r w:rsidR="00833E7B" w:rsidRPr="00833E7B">
        <w:rPr>
          <w:b/>
          <w:bCs/>
          <w:sz w:val="28"/>
          <w:szCs w:val="28"/>
        </w:rPr>
        <w:t xml:space="preserve"> </w:t>
      </w:r>
      <w:r w:rsidR="00833E7B">
        <w:rPr>
          <w:b/>
          <w:bCs/>
          <w:sz w:val="28"/>
          <w:szCs w:val="28"/>
        </w:rPr>
        <w:t>Astrid Dahl Fosby.</w:t>
      </w:r>
    </w:p>
    <w:p w14:paraId="3378B8D3" w14:textId="0F87FBCA" w:rsidR="000E5360" w:rsidRPr="005D68D5" w:rsidRDefault="002A1678">
      <w:pPr>
        <w:rPr>
          <w:sz w:val="28"/>
          <w:szCs w:val="28"/>
        </w:rPr>
      </w:pPr>
      <w:r w:rsidRPr="00C53B2F">
        <w:rPr>
          <w:b/>
          <w:bCs/>
          <w:sz w:val="28"/>
          <w:szCs w:val="28"/>
        </w:rPr>
        <w:t xml:space="preserve">Karoline Dahl Fosby: </w:t>
      </w:r>
      <w:r w:rsidR="00833E7B" w:rsidRPr="00C53B2F">
        <w:rPr>
          <w:b/>
          <w:bCs/>
          <w:sz w:val="28"/>
          <w:szCs w:val="28"/>
        </w:rPr>
        <w:t>Geilo 4 dagers.</w:t>
      </w:r>
      <w:r w:rsidR="005D68D5" w:rsidRPr="00C53B2F">
        <w:rPr>
          <w:b/>
          <w:bCs/>
          <w:sz w:val="28"/>
          <w:szCs w:val="28"/>
        </w:rPr>
        <w:t xml:space="preserve"> </w:t>
      </w:r>
      <w:r w:rsidR="005D68D5" w:rsidRPr="005D68D5">
        <w:rPr>
          <w:b/>
          <w:bCs/>
          <w:sz w:val="28"/>
          <w:szCs w:val="28"/>
        </w:rPr>
        <w:t xml:space="preserve">Astrid </w:t>
      </w:r>
      <w:proofErr w:type="spellStart"/>
      <w:r w:rsidR="005D68D5" w:rsidRPr="005D68D5">
        <w:rPr>
          <w:b/>
          <w:bCs/>
          <w:sz w:val="28"/>
          <w:szCs w:val="28"/>
        </w:rPr>
        <w:t>Watterd</w:t>
      </w:r>
      <w:r w:rsidR="005D68D5">
        <w:rPr>
          <w:b/>
          <w:bCs/>
          <w:sz w:val="28"/>
          <w:szCs w:val="28"/>
        </w:rPr>
        <w:t>al</w:t>
      </w:r>
      <w:proofErr w:type="spellEnd"/>
      <w:r w:rsidR="005D68D5">
        <w:rPr>
          <w:b/>
          <w:bCs/>
          <w:sz w:val="28"/>
          <w:szCs w:val="28"/>
        </w:rPr>
        <w:t xml:space="preserve"> ble </w:t>
      </w:r>
      <w:proofErr w:type="spellStart"/>
      <w:r w:rsidR="005D68D5">
        <w:rPr>
          <w:b/>
          <w:bCs/>
          <w:sz w:val="28"/>
          <w:szCs w:val="28"/>
        </w:rPr>
        <w:t>nr</w:t>
      </w:r>
      <w:proofErr w:type="spellEnd"/>
      <w:r w:rsidR="005D68D5">
        <w:rPr>
          <w:b/>
          <w:bCs/>
          <w:sz w:val="28"/>
          <w:szCs w:val="28"/>
        </w:rPr>
        <w:t xml:space="preserve"> 4 og 5 på Halden O-Meeting i april.</w:t>
      </w:r>
    </w:p>
    <w:p w14:paraId="5C0C7B96" w14:textId="09ED591F" w:rsidR="00833E7B" w:rsidRDefault="00DD679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Liv Inger Prangerød: </w:t>
      </w:r>
      <w:r w:rsidR="00833E7B">
        <w:rPr>
          <w:b/>
          <w:bCs/>
          <w:sz w:val="28"/>
          <w:szCs w:val="28"/>
        </w:rPr>
        <w:t>Imponerende 24 terminfesta løp.</w:t>
      </w:r>
      <w:r w:rsidR="005D68D5">
        <w:rPr>
          <w:b/>
          <w:bCs/>
          <w:sz w:val="28"/>
          <w:szCs w:val="28"/>
        </w:rPr>
        <w:t xml:space="preserve"> 15 førsteplasser. Vant sprint og mellomdistanse og ble nr 2 på Norsk veteranmesterskap.</w:t>
      </w:r>
    </w:p>
    <w:p w14:paraId="704860D2" w14:textId="79522D19" w:rsidR="005D68D5" w:rsidRDefault="005D68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Deltok i finalene i WMOC (verdensmesterskap for seniorer) i Åbo i Finland.</w:t>
      </w:r>
    </w:p>
    <w:p w14:paraId="1A183469" w14:textId="6713B741" w:rsidR="005D68D5" w:rsidRDefault="005D68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Sprint nr 11, mellom nr 51 og langdistanse nr 6. Helt fantastisk sesong i D65.</w:t>
      </w:r>
    </w:p>
    <w:p w14:paraId="55A81D4D" w14:textId="77777777" w:rsidR="005D68D5" w:rsidRDefault="005D68D5">
      <w:pPr>
        <w:rPr>
          <w:b/>
          <w:bCs/>
          <w:sz w:val="28"/>
          <w:szCs w:val="28"/>
        </w:rPr>
      </w:pPr>
    </w:p>
    <w:p w14:paraId="0DA7ABF9" w14:textId="2D9F5C63" w:rsidR="009E7984" w:rsidRDefault="00DB0A0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Atomen</w:t>
      </w:r>
      <w:r w:rsidR="00833E7B">
        <w:rPr>
          <w:b/>
          <w:bCs/>
          <w:sz w:val="28"/>
          <w:szCs w:val="28"/>
        </w:rPr>
        <w:t xml:space="preserve"> BIL arrangerer 20 treningsløp fra april til oktober. Liv-Inger 18 løp, </w:t>
      </w:r>
    </w:p>
    <w:p w14:paraId="3FE5184E" w14:textId="478E9B79" w:rsidR="0051234A" w:rsidRPr="00262183" w:rsidRDefault="00547619">
      <w:pPr>
        <w:rPr>
          <w:b/>
          <w:bCs/>
          <w:sz w:val="28"/>
          <w:szCs w:val="28"/>
        </w:rPr>
      </w:pPr>
      <w:r w:rsidRPr="00547619">
        <w:rPr>
          <w:b/>
          <w:bCs/>
          <w:sz w:val="28"/>
          <w:szCs w:val="28"/>
        </w:rPr>
        <w:t>Astrid Watterdal</w:t>
      </w:r>
      <w:r w:rsidR="00833E7B">
        <w:rPr>
          <w:b/>
          <w:bCs/>
          <w:sz w:val="28"/>
          <w:szCs w:val="28"/>
        </w:rPr>
        <w:t xml:space="preserve"> 7 løp. </w:t>
      </w:r>
      <w:r w:rsidR="0051234A" w:rsidRPr="0051234A">
        <w:rPr>
          <w:b/>
          <w:bCs/>
          <w:sz w:val="28"/>
          <w:szCs w:val="28"/>
        </w:rPr>
        <w:t>Morten Jensen</w:t>
      </w:r>
      <w:r w:rsidR="00833E7B">
        <w:rPr>
          <w:b/>
          <w:bCs/>
          <w:sz w:val="28"/>
          <w:szCs w:val="28"/>
        </w:rPr>
        <w:t xml:space="preserve"> og Bjørn Oskar Karlsen har 11. </w:t>
      </w:r>
    </w:p>
    <w:p w14:paraId="4FC4B039" w14:textId="112A2A5D" w:rsidR="0051234A" w:rsidRDefault="009028E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Bent-</w:t>
      </w:r>
      <w:r w:rsidR="00177848">
        <w:rPr>
          <w:b/>
          <w:bCs/>
          <w:sz w:val="28"/>
          <w:szCs w:val="28"/>
        </w:rPr>
        <w:t>Joar Wang</w:t>
      </w:r>
      <w:r w:rsidR="005D68D5">
        <w:rPr>
          <w:b/>
          <w:bCs/>
          <w:sz w:val="28"/>
          <w:szCs w:val="28"/>
        </w:rPr>
        <w:t xml:space="preserve"> og Karoline</w:t>
      </w:r>
      <w:r w:rsidR="00833E7B">
        <w:rPr>
          <w:b/>
          <w:bCs/>
          <w:sz w:val="28"/>
          <w:szCs w:val="28"/>
        </w:rPr>
        <w:t xml:space="preserve"> 2 løp.</w:t>
      </w:r>
    </w:p>
    <w:p w14:paraId="4C257CAE" w14:textId="40B7D760" w:rsidR="009028E6" w:rsidRPr="0051234A" w:rsidRDefault="009028E6">
      <w:pPr>
        <w:rPr>
          <w:b/>
          <w:bCs/>
          <w:sz w:val="28"/>
          <w:szCs w:val="28"/>
        </w:rPr>
      </w:pPr>
    </w:p>
    <w:p w14:paraId="1AF2AC26" w14:textId="77777777" w:rsidR="0051234A" w:rsidRPr="0051234A" w:rsidRDefault="0051234A">
      <w:pPr>
        <w:rPr>
          <w:b/>
          <w:bCs/>
          <w:sz w:val="28"/>
          <w:szCs w:val="28"/>
        </w:rPr>
      </w:pPr>
    </w:p>
    <w:p w14:paraId="3CA2CF79" w14:textId="5BAED2EB" w:rsidR="00956C5D" w:rsidRDefault="00B54E0D">
      <w:pPr>
        <w:rPr>
          <w:sz w:val="28"/>
          <w:szCs w:val="28"/>
        </w:rPr>
      </w:pPr>
      <w:r w:rsidRPr="00F77D24">
        <w:rPr>
          <w:sz w:val="28"/>
          <w:szCs w:val="28"/>
        </w:rPr>
        <w:t>Videre</w:t>
      </w:r>
      <w:r w:rsidR="00E631C1" w:rsidRPr="00F77D24">
        <w:rPr>
          <w:sz w:val="28"/>
          <w:szCs w:val="28"/>
        </w:rPr>
        <w:t xml:space="preserve">: </w:t>
      </w:r>
      <w:r w:rsidR="005C7EF8">
        <w:rPr>
          <w:sz w:val="28"/>
          <w:szCs w:val="28"/>
        </w:rPr>
        <w:t>Var leder av valgkomiteen for 2024. En tidkrevende jobb.</w:t>
      </w:r>
    </w:p>
    <w:p w14:paraId="34FDD4C8" w14:textId="589A8115" w:rsidR="00933547" w:rsidRDefault="008F4FB5">
      <w:pPr>
        <w:rPr>
          <w:sz w:val="28"/>
          <w:szCs w:val="28"/>
        </w:rPr>
      </w:pPr>
      <w:r w:rsidRPr="00F77D24">
        <w:rPr>
          <w:sz w:val="28"/>
          <w:szCs w:val="28"/>
        </w:rPr>
        <w:t>Deltatt på</w:t>
      </w:r>
      <w:r w:rsidR="00520965" w:rsidRPr="00F77D24">
        <w:rPr>
          <w:sz w:val="28"/>
          <w:szCs w:val="28"/>
        </w:rPr>
        <w:t xml:space="preserve"> TFLs</w:t>
      </w:r>
      <w:r w:rsidRPr="00F77D24">
        <w:rPr>
          <w:sz w:val="28"/>
          <w:szCs w:val="28"/>
        </w:rPr>
        <w:t xml:space="preserve"> styremøter</w:t>
      </w:r>
      <w:r w:rsidR="002D7760">
        <w:rPr>
          <w:sz w:val="28"/>
          <w:szCs w:val="28"/>
        </w:rPr>
        <w:t xml:space="preserve"> </w:t>
      </w:r>
      <w:r w:rsidR="00897DF6">
        <w:rPr>
          <w:sz w:val="28"/>
          <w:szCs w:val="28"/>
        </w:rPr>
        <w:t>og opplæring i styrearbeid og Teams møte med DNT.</w:t>
      </w:r>
      <w:r w:rsidR="005C7EF8">
        <w:rPr>
          <w:sz w:val="28"/>
          <w:szCs w:val="28"/>
        </w:rPr>
        <w:t xml:space="preserve"> </w:t>
      </w:r>
      <w:r w:rsidR="00522E39">
        <w:rPr>
          <w:sz w:val="28"/>
          <w:szCs w:val="28"/>
        </w:rPr>
        <w:t xml:space="preserve">Deltok på </w:t>
      </w:r>
      <w:r w:rsidR="00520965" w:rsidRPr="00F77D24">
        <w:rPr>
          <w:sz w:val="28"/>
          <w:szCs w:val="28"/>
        </w:rPr>
        <w:t>TFL dagen</w:t>
      </w:r>
      <w:r w:rsidR="00F77D24">
        <w:rPr>
          <w:sz w:val="28"/>
          <w:szCs w:val="28"/>
        </w:rPr>
        <w:t xml:space="preserve"> </w:t>
      </w:r>
      <w:r w:rsidR="00F3546B">
        <w:rPr>
          <w:sz w:val="28"/>
          <w:szCs w:val="28"/>
        </w:rPr>
        <w:t>med o-løype</w:t>
      </w:r>
      <w:r w:rsidR="00522E39">
        <w:rPr>
          <w:sz w:val="28"/>
          <w:szCs w:val="28"/>
        </w:rPr>
        <w:t>. Mange</w:t>
      </w:r>
      <w:r w:rsidR="00F97832">
        <w:rPr>
          <w:sz w:val="28"/>
          <w:szCs w:val="28"/>
        </w:rPr>
        <w:t xml:space="preserve"> barn </w:t>
      </w:r>
      <w:r w:rsidR="00522E39">
        <w:rPr>
          <w:sz w:val="28"/>
          <w:szCs w:val="28"/>
        </w:rPr>
        <w:t xml:space="preserve">og voksne </w:t>
      </w:r>
      <w:r w:rsidR="00F97832">
        <w:rPr>
          <w:sz w:val="28"/>
          <w:szCs w:val="28"/>
        </w:rPr>
        <w:t>deltok.</w:t>
      </w:r>
    </w:p>
    <w:p w14:paraId="693FB078" w14:textId="181929C4" w:rsidR="000B4D62" w:rsidRDefault="00522E39">
      <w:pPr>
        <w:rPr>
          <w:sz w:val="28"/>
          <w:szCs w:val="28"/>
        </w:rPr>
      </w:pPr>
      <w:r w:rsidRPr="005C7EF8">
        <w:rPr>
          <w:b/>
          <w:bCs/>
          <w:sz w:val="28"/>
          <w:szCs w:val="28"/>
        </w:rPr>
        <w:t>Ansvarlig for:</w:t>
      </w:r>
      <w:r w:rsidR="000B4D62">
        <w:rPr>
          <w:sz w:val="28"/>
          <w:szCs w:val="28"/>
        </w:rPr>
        <w:t xml:space="preserve">  Avtale med Sørli Renhold.</w:t>
      </w:r>
    </w:p>
    <w:p w14:paraId="6A7338A7" w14:textId="4618E760" w:rsidR="000E0F47" w:rsidRDefault="00522E39">
      <w:pPr>
        <w:rPr>
          <w:sz w:val="28"/>
          <w:szCs w:val="28"/>
        </w:rPr>
      </w:pPr>
      <w:r>
        <w:rPr>
          <w:sz w:val="28"/>
          <w:szCs w:val="28"/>
        </w:rPr>
        <w:t>*Vakt</w:t>
      </w:r>
      <w:r w:rsidR="000E0F47">
        <w:rPr>
          <w:sz w:val="28"/>
          <w:szCs w:val="28"/>
        </w:rPr>
        <w:t xml:space="preserve"> liste for </w:t>
      </w:r>
      <w:r>
        <w:rPr>
          <w:sz w:val="28"/>
          <w:szCs w:val="28"/>
        </w:rPr>
        <w:t>torsdag vakter</w:t>
      </w:r>
      <w:r w:rsidR="000E0F47">
        <w:rPr>
          <w:sz w:val="28"/>
          <w:szCs w:val="28"/>
        </w:rPr>
        <w:t xml:space="preserve"> i vintersesong fra </w:t>
      </w:r>
      <w:r w:rsidR="009058D7">
        <w:rPr>
          <w:sz w:val="28"/>
          <w:szCs w:val="28"/>
        </w:rPr>
        <w:t xml:space="preserve">oktober til </w:t>
      </w:r>
      <w:r>
        <w:rPr>
          <w:sz w:val="28"/>
          <w:szCs w:val="28"/>
        </w:rPr>
        <w:t>påske.</w:t>
      </w:r>
      <w:r w:rsidR="009058D7">
        <w:rPr>
          <w:sz w:val="28"/>
          <w:szCs w:val="28"/>
        </w:rPr>
        <w:t xml:space="preserve"> </w:t>
      </w:r>
    </w:p>
    <w:p w14:paraId="105D1045" w14:textId="517FF916" w:rsidR="009058D7" w:rsidRDefault="00522E39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9058D7">
        <w:rPr>
          <w:sz w:val="28"/>
          <w:szCs w:val="28"/>
        </w:rPr>
        <w:t>Renhold av trimrom</w:t>
      </w:r>
      <w:r w:rsidR="00A048C7">
        <w:rPr>
          <w:sz w:val="28"/>
          <w:szCs w:val="28"/>
        </w:rPr>
        <w:t>, vinduer,</w:t>
      </w:r>
      <w:r w:rsidR="00344753">
        <w:rPr>
          <w:sz w:val="28"/>
          <w:szCs w:val="28"/>
        </w:rPr>
        <w:t xml:space="preserve"> </w:t>
      </w:r>
      <w:r w:rsidR="005C5628">
        <w:rPr>
          <w:sz w:val="28"/>
          <w:szCs w:val="28"/>
        </w:rPr>
        <w:t xml:space="preserve">sluk </w:t>
      </w:r>
      <w:r>
        <w:rPr>
          <w:sz w:val="28"/>
          <w:szCs w:val="28"/>
        </w:rPr>
        <w:t>og malejobb i inngang dame</w:t>
      </w:r>
      <w:r w:rsidR="000B4D62">
        <w:rPr>
          <w:sz w:val="28"/>
          <w:szCs w:val="28"/>
        </w:rPr>
        <w:t xml:space="preserve"> </w:t>
      </w:r>
      <w:r>
        <w:rPr>
          <w:sz w:val="28"/>
          <w:szCs w:val="28"/>
        </w:rPr>
        <w:t>ba</w:t>
      </w:r>
      <w:r w:rsidR="000B4D62">
        <w:rPr>
          <w:sz w:val="28"/>
          <w:szCs w:val="28"/>
        </w:rPr>
        <w:t>d</w:t>
      </w:r>
      <w:r>
        <w:rPr>
          <w:sz w:val="28"/>
          <w:szCs w:val="28"/>
        </w:rPr>
        <w:t>stu.</w:t>
      </w:r>
      <w:r w:rsidR="00422DC6">
        <w:rPr>
          <w:sz w:val="28"/>
          <w:szCs w:val="28"/>
        </w:rPr>
        <w:t xml:space="preserve"> Takk til ordensvakter i herre badstua: Bjørn O Karlsen og Thor Ivar Sandberg. </w:t>
      </w:r>
    </w:p>
    <w:p w14:paraId="22881BBD" w14:textId="68BB6CF5" w:rsidR="00522E39" w:rsidRDefault="00522E39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202A3E" w:rsidRPr="00202A3E">
        <w:rPr>
          <w:sz w:val="28"/>
          <w:szCs w:val="28"/>
        </w:rPr>
        <w:t>Takk til Si</w:t>
      </w:r>
      <w:r w:rsidR="00202A3E">
        <w:rPr>
          <w:sz w:val="28"/>
          <w:szCs w:val="28"/>
        </w:rPr>
        <w:t>ssel som styrke trener oss damer</w:t>
      </w:r>
      <w:r>
        <w:rPr>
          <w:sz w:val="28"/>
          <w:szCs w:val="28"/>
        </w:rPr>
        <w:t xml:space="preserve"> på torsdager med Inger-Lise som assistent. Vår og</w:t>
      </w:r>
      <w:r w:rsidR="00BD0D2B">
        <w:rPr>
          <w:sz w:val="28"/>
          <w:szCs w:val="28"/>
        </w:rPr>
        <w:t xml:space="preserve"> høst har vi vært fra </w:t>
      </w:r>
      <w:r>
        <w:rPr>
          <w:sz w:val="28"/>
          <w:szCs w:val="28"/>
        </w:rPr>
        <w:t>6</w:t>
      </w:r>
      <w:r w:rsidR="00BD0D2B">
        <w:rPr>
          <w:sz w:val="28"/>
          <w:szCs w:val="28"/>
        </w:rPr>
        <w:t>-1</w:t>
      </w:r>
      <w:r>
        <w:rPr>
          <w:sz w:val="28"/>
          <w:szCs w:val="28"/>
        </w:rPr>
        <w:t>3</w:t>
      </w:r>
      <w:r w:rsidR="00BD0D2B">
        <w:rPr>
          <w:sz w:val="28"/>
          <w:szCs w:val="28"/>
        </w:rPr>
        <w:t xml:space="preserve"> damer.</w:t>
      </w:r>
      <w:r>
        <w:rPr>
          <w:sz w:val="28"/>
          <w:szCs w:val="28"/>
        </w:rPr>
        <w:t xml:space="preserve"> Fast treningsdag</w:t>
      </w:r>
      <w:r w:rsidR="00C47211">
        <w:rPr>
          <w:sz w:val="28"/>
          <w:szCs w:val="28"/>
        </w:rPr>
        <w:t xml:space="preserve"> er</w:t>
      </w:r>
      <w:r>
        <w:rPr>
          <w:sz w:val="28"/>
          <w:szCs w:val="28"/>
        </w:rPr>
        <w:t xml:space="preserve"> i skihuset på tirsdager der Inger-Lise har trent 5-7 damer.</w:t>
      </w:r>
    </w:p>
    <w:p w14:paraId="6CB20F46" w14:textId="7053E6DD" w:rsidR="00F13DAE" w:rsidRDefault="00522E39">
      <w:pPr>
        <w:rPr>
          <w:sz w:val="28"/>
          <w:szCs w:val="28"/>
        </w:rPr>
      </w:pPr>
      <w:r>
        <w:rPr>
          <w:sz w:val="28"/>
          <w:szCs w:val="28"/>
        </w:rPr>
        <w:t>*Svein</w:t>
      </w:r>
      <w:r w:rsidR="005C7EF8">
        <w:rPr>
          <w:sz w:val="28"/>
          <w:szCs w:val="28"/>
        </w:rPr>
        <w:t xml:space="preserve"> leder </w:t>
      </w:r>
      <w:r>
        <w:rPr>
          <w:sz w:val="28"/>
          <w:szCs w:val="28"/>
        </w:rPr>
        <w:t>onsdagstrenings gruppe i Skihuset på. 6 stk</w:t>
      </w:r>
      <w:r w:rsidR="000B4D62">
        <w:rPr>
          <w:sz w:val="28"/>
          <w:szCs w:val="28"/>
        </w:rPr>
        <w:t>.</w:t>
      </w:r>
      <w:r>
        <w:rPr>
          <w:sz w:val="28"/>
          <w:szCs w:val="28"/>
        </w:rPr>
        <w:t xml:space="preserve"> trener, </w:t>
      </w:r>
      <w:r w:rsidR="00F13DAE">
        <w:rPr>
          <w:sz w:val="28"/>
          <w:szCs w:val="28"/>
        </w:rPr>
        <w:t>1 time gåtur og 1 time styrke. Kaffen inntas på Kringla konditori</w:t>
      </w:r>
      <w:r w:rsidR="005C7EF8">
        <w:rPr>
          <w:sz w:val="28"/>
          <w:szCs w:val="28"/>
        </w:rPr>
        <w:t xml:space="preserve"> til alles fornøyelse.</w:t>
      </w:r>
    </w:p>
    <w:p w14:paraId="71EA335C" w14:textId="39E67106" w:rsidR="00202A3E" w:rsidRDefault="00F13DAE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591C97">
        <w:rPr>
          <w:sz w:val="28"/>
          <w:szCs w:val="28"/>
        </w:rPr>
        <w:t xml:space="preserve"> </w:t>
      </w:r>
      <w:r w:rsidR="00522E39">
        <w:rPr>
          <w:sz w:val="28"/>
          <w:szCs w:val="28"/>
        </w:rPr>
        <w:t>Svein d</w:t>
      </w:r>
      <w:r w:rsidR="00442486">
        <w:rPr>
          <w:sz w:val="28"/>
          <w:szCs w:val="28"/>
        </w:rPr>
        <w:t>elt</w:t>
      </w:r>
      <w:r>
        <w:rPr>
          <w:sz w:val="28"/>
          <w:szCs w:val="28"/>
        </w:rPr>
        <w:t>ok</w:t>
      </w:r>
      <w:r w:rsidR="00442486">
        <w:rPr>
          <w:sz w:val="28"/>
          <w:szCs w:val="28"/>
        </w:rPr>
        <w:t xml:space="preserve"> på Idrettens dag i </w:t>
      </w:r>
      <w:r w:rsidR="000B4D62">
        <w:rPr>
          <w:sz w:val="28"/>
          <w:szCs w:val="28"/>
        </w:rPr>
        <w:t>Busterud parken</w:t>
      </w:r>
      <w:r w:rsidR="00522E39">
        <w:rPr>
          <w:sz w:val="28"/>
          <w:szCs w:val="28"/>
        </w:rPr>
        <w:t>.</w:t>
      </w:r>
    </w:p>
    <w:p w14:paraId="3E850E15" w14:textId="2B3E7E68" w:rsidR="00EF6C5C" w:rsidRDefault="00F13DAE">
      <w:pPr>
        <w:rPr>
          <w:sz w:val="28"/>
          <w:szCs w:val="28"/>
        </w:rPr>
      </w:pPr>
      <w:r>
        <w:rPr>
          <w:sz w:val="28"/>
          <w:szCs w:val="28"/>
        </w:rPr>
        <w:t>*Har o</w:t>
      </w:r>
      <w:r w:rsidR="00FE13CB">
        <w:rPr>
          <w:sz w:val="28"/>
          <w:szCs w:val="28"/>
        </w:rPr>
        <w:t xml:space="preserve">rganisert </w:t>
      </w:r>
      <w:r>
        <w:rPr>
          <w:sz w:val="28"/>
          <w:szCs w:val="28"/>
        </w:rPr>
        <w:t xml:space="preserve">5 </w:t>
      </w:r>
      <w:r w:rsidR="00FE13CB">
        <w:rPr>
          <w:sz w:val="28"/>
          <w:szCs w:val="28"/>
        </w:rPr>
        <w:t>h</w:t>
      </w:r>
      <w:r w:rsidR="009A1FD7">
        <w:rPr>
          <w:sz w:val="28"/>
          <w:szCs w:val="28"/>
        </w:rPr>
        <w:t xml:space="preserve">ygge- </w:t>
      </w:r>
      <w:r>
        <w:rPr>
          <w:sz w:val="28"/>
          <w:szCs w:val="28"/>
        </w:rPr>
        <w:t>trivsel torsdags kvelder</w:t>
      </w:r>
      <w:r w:rsidR="00A10A59">
        <w:rPr>
          <w:sz w:val="28"/>
          <w:szCs w:val="28"/>
        </w:rPr>
        <w:t xml:space="preserve"> </w:t>
      </w:r>
      <w:r>
        <w:rPr>
          <w:sz w:val="28"/>
          <w:szCs w:val="28"/>
        </w:rPr>
        <w:t>på Ertehytta</w:t>
      </w:r>
      <w:r w:rsidR="009A1FD7">
        <w:rPr>
          <w:sz w:val="28"/>
          <w:szCs w:val="28"/>
        </w:rPr>
        <w:t xml:space="preserve"> : </w:t>
      </w:r>
      <w:r>
        <w:rPr>
          <w:sz w:val="28"/>
          <w:szCs w:val="28"/>
        </w:rPr>
        <w:t>Ulike temaer: 18-40 tilstede.</w:t>
      </w:r>
      <w:r w:rsidR="000B4D62">
        <w:rPr>
          <w:sz w:val="28"/>
          <w:szCs w:val="28"/>
        </w:rPr>
        <w:t xml:space="preserve"> Bevertning og loddsalg.</w:t>
      </w:r>
      <w:r>
        <w:rPr>
          <w:sz w:val="28"/>
          <w:szCs w:val="28"/>
        </w:rPr>
        <w:t xml:space="preserve"> Meget populært med Kjell Hagens kåseri om ugler.</w:t>
      </w:r>
    </w:p>
    <w:p w14:paraId="16BAD2F8" w14:textId="77777777" w:rsidR="003A1ECB" w:rsidRDefault="003A1ECB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F13DAE">
        <w:rPr>
          <w:sz w:val="28"/>
          <w:szCs w:val="28"/>
        </w:rPr>
        <w:t xml:space="preserve">19 </w:t>
      </w:r>
      <w:r w:rsidR="00AF56FD">
        <w:rPr>
          <w:sz w:val="28"/>
          <w:szCs w:val="28"/>
        </w:rPr>
        <w:t>Desember: Grøtstafett for skigruppa</w:t>
      </w:r>
      <w:r w:rsidR="005E5CD5">
        <w:rPr>
          <w:sz w:val="28"/>
          <w:szCs w:val="28"/>
        </w:rPr>
        <w:t xml:space="preserve"> </w:t>
      </w:r>
      <w:r w:rsidR="00F13DAE">
        <w:rPr>
          <w:sz w:val="28"/>
          <w:szCs w:val="28"/>
        </w:rPr>
        <w:t xml:space="preserve">- </w:t>
      </w:r>
      <w:r w:rsidR="00141E8D">
        <w:rPr>
          <w:sz w:val="28"/>
          <w:szCs w:val="28"/>
        </w:rPr>
        <w:t xml:space="preserve">der foreldre og </w:t>
      </w:r>
      <w:r w:rsidR="00E163C2">
        <w:rPr>
          <w:sz w:val="28"/>
          <w:szCs w:val="28"/>
        </w:rPr>
        <w:t xml:space="preserve">barn deltok. </w:t>
      </w:r>
      <w:r w:rsidR="00AF56FD">
        <w:rPr>
          <w:sz w:val="28"/>
          <w:szCs w:val="28"/>
        </w:rPr>
        <w:t xml:space="preserve"> </w:t>
      </w:r>
      <w:r w:rsidR="00870E9A">
        <w:rPr>
          <w:sz w:val="28"/>
          <w:szCs w:val="28"/>
        </w:rPr>
        <w:t>3</w:t>
      </w:r>
      <w:r w:rsidR="00F13DAE">
        <w:rPr>
          <w:sz w:val="28"/>
          <w:szCs w:val="28"/>
        </w:rPr>
        <w:t>5</w:t>
      </w:r>
      <w:r w:rsidR="00870E9A">
        <w:rPr>
          <w:sz w:val="28"/>
          <w:szCs w:val="28"/>
        </w:rPr>
        <w:t xml:space="preserve"> per</w:t>
      </w:r>
      <w:r w:rsidR="00866DD9">
        <w:rPr>
          <w:sz w:val="28"/>
          <w:szCs w:val="28"/>
        </w:rPr>
        <w:t>soner</w:t>
      </w:r>
      <w:r w:rsidR="002474ED">
        <w:rPr>
          <w:sz w:val="28"/>
          <w:szCs w:val="28"/>
        </w:rPr>
        <w:t xml:space="preserve"> totalt. Takk til</w:t>
      </w:r>
      <w:r w:rsidR="00866DD9">
        <w:rPr>
          <w:sz w:val="28"/>
          <w:szCs w:val="28"/>
        </w:rPr>
        <w:t xml:space="preserve"> Karsten på trekkspill. </w:t>
      </w:r>
      <w:r w:rsidR="002474ED">
        <w:rPr>
          <w:sz w:val="28"/>
          <w:szCs w:val="28"/>
        </w:rPr>
        <w:t>Hyggelig med j</w:t>
      </w:r>
      <w:r w:rsidR="00866DD9">
        <w:rPr>
          <w:sz w:val="28"/>
          <w:szCs w:val="28"/>
        </w:rPr>
        <w:t>ulesanger, grøt og premier til alle.</w:t>
      </w:r>
      <w:r w:rsidR="00141E8D">
        <w:rPr>
          <w:sz w:val="28"/>
          <w:szCs w:val="28"/>
        </w:rPr>
        <w:t xml:space="preserve"> Vi hadde flaks med været</w:t>
      </w:r>
      <w:r w:rsidR="00F13DAE">
        <w:rPr>
          <w:sz w:val="28"/>
          <w:szCs w:val="28"/>
        </w:rPr>
        <w:t>.</w:t>
      </w:r>
      <w:r w:rsidR="006A4227">
        <w:rPr>
          <w:sz w:val="28"/>
          <w:szCs w:val="28"/>
        </w:rPr>
        <w:t xml:space="preserve">  Takk til alle torsdagsvakter</w:t>
      </w:r>
      <w:r>
        <w:rPr>
          <w:sz w:val="28"/>
          <w:szCs w:val="28"/>
        </w:rPr>
        <w:t>!</w:t>
      </w:r>
    </w:p>
    <w:p w14:paraId="780C6F0C" w14:textId="2B1DE936" w:rsidR="00AF56FD" w:rsidRDefault="00AF56FD">
      <w:pPr>
        <w:rPr>
          <w:sz w:val="28"/>
          <w:szCs w:val="28"/>
        </w:rPr>
      </w:pPr>
    </w:p>
    <w:p w14:paraId="29BCE1E9" w14:textId="77777777" w:rsidR="004D198D" w:rsidRDefault="004D198D">
      <w:pPr>
        <w:rPr>
          <w:b/>
          <w:bCs/>
          <w:sz w:val="28"/>
          <w:szCs w:val="28"/>
        </w:rPr>
      </w:pPr>
    </w:p>
    <w:p w14:paraId="282C4D08" w14:textId="77777777" w:rsidR="004D198D" w:rsidRDefault="004D198D">
      <w:pPr>
        <w:rPr>
          <w:b/>
          <w:bCs/>
          <w:sz w:val="28"/>
          <w:szCs w:val="28"/>
        </w:rPr>
      </w:pPr>
    </w:p>
    <w:p w14:paraId="3615146C" w14:textId="77777777" w:rsidR="004D198D" w:rsidRDefault="004D198D">
      <w:pPr>
        <w:rPr>
          <w:b/>
          <w:bCs/>
          <w:sz w:val="28"/>
          <w:szCs w:val="28"/>
        </w:rPr>
      </w:pPr>
    </w:p>
    <w:p w14:paraId="55DE23F4" w14:textId="67B34F5F" w:rsidR="008D2FEF" w:rsidRPr="0051234A" w:rsidRDefault="008D2FEF">
      <w:pPr>
        <w:rPr>
          <w:b/>
          <w:bCs/>
          <w:sz w:val="28"/>
          <w:szCs w:val="28"/>
        </w:rPr>
      </w:pPr>
      <w:r>
        <w:t>.</w:t>
      </w:r>
    </w:p>
    <w:sectPr w:rsidR="008D2FEF" w:rsidRPr="0051234A" w:rsidSect="004E108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46A9E" w14:textId="77777777" w:rsidR="002F53A8" w:rsidRDefault="002F53A8" w:rsidP="00894FEF">
      <w:r>
        <w:separator/>
      </w:r>
    </w:p>
  </w:endnote>
  <w:endnote w:type="continuationSeparator" w:id="0">
    <w:p w14:paraId="10DB75EC" w14:textId="77777777" w:rsidR="002F53A8" w:rsidRDefault="002F53A8" w:rsidP="00894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CA4D8" w14:textId="77777777" w:rsidR="002F53A8" w:rsidRDefault="002F53A8" w:rsidP="00894FEF">
      <w:r>
        <w:separator/>
      </w:r>
    </w:p>
  </w:footnote>
  <w:footnote w:type="continuationSeparator" w:id="0">
    <w:p w14:paraId="0BB49CF2" w14:textId="77777777" w:rsidR="002F53A8" w:rsidRDefault="002F53A8" w:rsidP="00894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60CF6E4"/>
    <w:lvl w:ilvl="0">
      <w:start w:val="1"/>
      <w:numFmt w:val="decimal"/>
      <w:pStyle w:val="Nummerertliste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11C6E5C"/>
    <w:lvl w:ilvl="0">
      <w:start w:val="1"/>
      <w:numFmt w:val="decimal"/>
      <w:pStyle w:val="Nummerertliste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09000BE"/>
    <w:lvl w:ilvl="0">
      <w:start w:val="1"/>
      <w:numFmt w:val="decimal"/>
      <w:pStyle w:val="Nummerertliste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38B1C8"/>
    <w:lvl w:ilvl="0">
      <w:start w:val="1"/>
      <w:numFmt w:val="decimal"/>
      <w:pStyle w:val="Nummerertliste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E1C4E1C"/>
    <w:lvl w:ilvl="0">
      <w:start w:val="1"/>
      <w:numFmt w:val="bullet"/>
      <w:pStyle w:val="Punktliste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3A0D10"/>
    <w:lvl w:ilvl="0">
      <w:start w:val="1"/>
      <w:numFmt w:val="bullet"/>
      <w:pStyle w:val="Punktliste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6905B38"/>
    <w:lvl w:ilvl="0">
      <w:start w:val="1"/>
      <w:numFmt w:val="bullet"/>
      <w:pStyle w:val="Punktlist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96FB14"/>
    <w:lvl w:ilvl="0">
      <w:start w:val="1"/>
      <w:numFmt w:val="bullet"/>
      <w:pStyle w:val="Punktlist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5BC0620"/>
    <w:lvl w:ilvl="0">
      <w:start w:val="1"/>
      <w:numFmt w:val="decimal"/>
      <w:pStyle w:val="Nummerertlist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305AEE"/>
    <w:lvl w:ilvl="0">
      <w:start w:val="1"/>
      <w:numFmt w:val="bullet"/>
      <w:pStyle w:val="Punktlis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1330144"/>
    <w:multiLevelType w:val="multilevel"/>
    <w:tmpl w:val="04090023"/>
    <w:styleLink w:val="Artikkelavsnitt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2235B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94725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Artikkel %1."/>
      <w:lvlJc w:val="left"/>
      <w:pPr>
        <w:ind w:left="0" w:firstLine="0"/>
      </w:pPr>
    </w:lvl>
    <w:lvl w:ilvl="1">
      <w:start w:val="1"/>
      <w:numFmt w:val="decimalZero"/>
      <w:isLgl/>
      <w:lvlText w:val="Inndeling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Artikkel %1."/>
      <w:lvlJc w:val="left"/>
      <w:pPr>
        <w:ind w:left="0" w:firstLine="0"/>
      </w:pPr>
    </w:lvl>
    <w:lvl w:ilvl="1">
      <w:start w:val="1"/>
      <w:numFmt w:val="decimalZero"/>
      <w:isLgl/>
      <w:lvlText w:val="Inndeling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kkel %1."/>
      <w:lvlJc w:val="left"/>
      <w:pPr>
        <w:ind w:left="0" w:firstLine="0"/>
      </w:pPr>
    </w:lvl>
    <w:lvl w:ilvl="1">
      <w:start w:val="1"/>
      <w:numFmt w:val="decimalZero"/>
      <w:isLgl/>
      <w:lvlText w:val="Inndeling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Artikkel %1."/>
      <w:lvlJc w:val="left"/>
      <w:pPr>
        <w:ind w:left="0" w:firstLine="0"/>
      </w:pPr>
    </w:lvl>
    <w:lvl w:ilvl="1">
      <w:start w:val="1"/>
      <w:numFmt w:val="decimalZero"/>
      <w:isLgl/>
      <w:lvlText w:val="Inndeling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Artikkel %1."/>
      <w:lvlJc w:val="left"/>
      <w:pPr>
        <w:ind w:left="0" w:firstLine="0"/>
      </w:pPr>
    </w:lvl>
    <w:lvl w:ilvl="1">
      <w:start w:val="1"/>
      <w:numFmt w:val="decimalZero"/>
      <w:isLgl/>
      <w:lvlText w:val="Inndeling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317994761">
    <w:abstractNumId w:val="22"/>
  </w:num>
  <w:num w:numId="2" w16cid:durableId="681126658">
    <w:abstractNumId w:val="12"/>
  </w:num>
  <w:num w:numId="3" w16cid:durableId="849222570">
    <w:abstractNumId w:val="10"/>
  </w:num>
  <w:num w:numId="4" w16cid:durableId="1363432586">
    <w:abstractNumId w:val="24"/>
  </w:num>
  <w:num w:numId="5" w16cid:durableId="215243757">
    <w:abstractNumId w:val="14"/>
  </w:num>
  <w:num w:numId="6" w16cid:durableId="1170020803">
    <w:abstractNumId w:val="19"/>
  </w:num>
  <w:num w:numId="7" w16cid:durableId="1571309915">
    <w:abstractNumId w:val="21"/>
  </w:num>
  <w:num w:numId="8" w16cid:durableId="680477248">
    <w:abstractNumId w:val="9"/>
  </w:num>
  <w:num w:numId="9" w16cid:durableId="2091732327">
    <w:abstractNumId w:val="7"/>
  </w:num>
  <w:num w:numId="10" w16cid:durableId="1846162931">
    <w:abstractNumId w:val="6"/>
  </w:num>
  <w:num w:numId="11" w16cid:durableId="1263611582">
    <w:abstractNumId w:val="5"/>
  </w:num>
  <w:num w:numId="12" w16cid:durableId="1565532595">
    <w:abstractNumId w:val="4"/>
  </w:num>
  <w:num w:numId="13" w16cid:durableId="386414105">
    <w:abstractNumId w:val="8"/>
  </w:num>
  <w:num w:numId="14" w16cid:durableId="253438475">
    <w:abstractNumId w:val="3"/>
  </w:num>
  <w:num w:numId="15" w16cid:durableId="1994215852">
    <w:abstractNumId w:val="2"/>
  </w:num>
  <w:num w:numId="16" w16cid:durableId="1696035504">
    <w:abstractNumId w:val="1"/>
  </w:num>
  <w:num w:numId="17" w16cid:durableId="1965848490">
    <w:abstractNumId w:val="0"/>
  </w:num>
  <w:num w:numId="18" w16cid:durableId="1516575378">
    <w:abstractNumId w:val="16"/>
  </w:num>
  <w:num w:numId="19" w16cid:durableId="1700158489">
    <w:abstractNumId w:val="17"/>
  </w:num>
  <w:num w:numId="20" w16cid:durableId="1062942905">
    <w:abstractNumId w:val="23"/>
  </w:num>
  <w:num w:numId="21" w16cid:durableId="1926987287">
    <w:abstractNumId w:val="20"/>
  </w:num>
  <w:num w:numId="22" w16cid:durableId="1775132420">
    <w:abstractNumId w:val="11"/>
  </w:num>
  <w:num w:numId="23" w16cid:durableId="514805577">
    <w:abstractNumId w:val="25"/>
  </w:num>
  <w:num w:numId="24" w16cid:durableId="1990010612">
    <w:abstractNumId w:val="18"/>
  </w:num>
  <w:num w:numId="25" w16cid:durableId="1685668414">
    <w:abstractNumId w:val="15"/>
  </w:num>
  <w:num w:numId="26" w16cid:durableId="17827983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4C"/>
    <w:rsid w:val="00002C6B"/>
    <w:rsid w:val="00011539"/>
    <w:rsid w:val="00012553"/>
    <w:rsid w:val="000279FF"/>
    <w:rsid w:val="000462B1"/>
    <w:rsid w:val="00051D91"/>
    <w:rsid w:val="00061308"/>
    <w:rsid w:val="0006247B"/>
    <w:rsid w:val="000732A1"/>
    <w:rsid w:val="000836BC"/>
    <w:rsid w:val="000853E3"/>
    <w:rsid w:val="00090D74"/>
    <w:rsid w:val="000949F9"/>
    <w:rsid w:val="000B4D62"/>
    <w:rsid w:val="000C3D37"/>
    <w:rsid w:val="000D0317"/>
    <w:rsid w:val="000E0F47"/>
    <w:rsid w:val="000E430D"/>
    <w:rsid w:val="000E5360"/>
    <w:rsid w:val="00122456"/>
    <w:rsid w:val="0012584F"/>
    <w:rsid w:val="00125E9C"/>
    <w:rsid w:val="001267DD"/>
    <w:rsid w:val="00141E8D"/>
    <w:rsid w:val="0015536C"/>
    <w:rsid w:val="00166562"/>
    <w:rsid w:val="00173822"/>
    <w:rsid w:val="001775D2"/>
    <w:rsid w:val="00177848"/>
    <w:rsid w:val="001E3E2A"/>
    <w:rsid w:val="001E65F9"/>
    <w:rsid w:val="001E7311"/>
    <w:rsid w:val="00202A3E"/>
    <w:rsid w:val="00216428"/>
    <w:rsid w:val="00243B8D"/>
    <w:rsid w:val="002474ED"/>
    <w:rsid w:val="00256CC0"/>
    <w:rsid w:val="00262183"/>
    <w:rsid w:val="0027655D"/>
    <w:rsid w:val="0029239B"/>
    <w:rsid w:val="002A1678"/>
    <w:rsid w:val="002A4A73"/>
    <w:rsid w:val="002C612D"/>
    <w:rsid w:val="002D2BBA"/>
    <w:rsid w:val="002D7760"/>
    <w:rsid w:val="002E6B89"/>
    <w:rsid w:val="002F53A8"/>
    <w:rsid w:val="003126FA"/>
    <w:rsid w:val="00315724"/>
    <w:rsid w:val="00330F4F"/>
    <w:rsid w:val="00331555"/>
    <w:rsid w:val="00341603"/>
    <w:rsid w:val="00342793"/>
    <w:rsid w:val="0034379A"/>
    <w:rsid w:val="00344753"/>
    <w:rsid w:val="00352440"/>
    <w:rsid w:val="00361692"/>
    <w:rsid w:val="00385475"/>
    <w:rsid w:val="00391D8D"/>
    <w:rsid w:val="00397BD1"/>
    <w:rsid w:val="003A1ECB"/>
    <w:rsid w:val="003A5839"/>
    <w:rsid w:val="003A6811"/>
    <w:rsid w:val="003B617A"/>
    <w:rsid w:val="003E7F42"/>
    <w:rsid w:val="00404996"/>
    <w:rsid w:val="00417CB5"/>
    <w:rsid w:val="00422DC6"/>
    <w:rsid w:val="00434ACA"/>
    <w:rsid w:val="00442486"/>
    <w:rsid w:val="004431CE"/>
    <w:rsid w:val="0045092C"/>
    <w:rsid w:val="00493F90"/>
    <w:rsid w:val="00495C7D"/>
    <w:rsid w:val="004C4C6E"/>
    <w:rsid w:val="004D18B3"/>
    <w:rsid w:val="004D198D"/>
    <w:rsid w:val="004E108E"/>
    <w:rsid w:val="004F69FB"/>
    <w:rsid w:val="004F7E97"/>
    <w:rsid w:val="0051234A"/>
    <w:rsid w:val="00520965"/>
    <w:rsid w:val="00522E39"/>
    <w:rsid w:val="00527658"/>
    <w:rsid w:val="00530572"/>
    <w:rsid w:val="00531101"/>
    <w:rsid w:val="00535102"/>
    <w:rsid w:val="0054203D"/>
    <w:rsid w:val="00547619"/>
    <w:rsid w:val="005770A5"/>
    <w:rsid w:val="005803BC"/>
    <w:rsid w:val="005859AF"/>
    <w:rsid w:val="00591C97"/>
    <w:rsid w:val="005933A6"/>
    <w:rsid w:val="005C5628"/>
    <w:rsid w:val="005C7EF8"/>
    <w:rsid w:val="005D68D5"/>
    <w:rsid w:val="005E5CD5"/>
    <w:rsid w:val="005F6D5B"/>
    <w:rsid w:val="006200F6"/>
    <w:rsid w:val="006351D1"/>
    <w:rsid w:val="00642EF8"/>
    <w:rsid w:val="00645252"/>
    <w:rsid w:val="006510D1"/>
    <w:rsid w:val="006A4227"/>
    <w:rsid w:val="006B1FB7"/>
    <w:rsid w:val="006C1C1E"/>
    <w:rsid w:val="006C6EB2"/>
    <w:rsid w:val="006D3D74"/>
    <w:rsid w:val="006D6E50"/>
    <w:rsid w:val="0072694C"/>
    <w:rsid w:val="007D58C9"/>
    <w:rsid w:val="007E5210"/>
    <w:rsid w:val="007F22B8"/>
    <w:rsid w:val="007F57AF"/>
    <w:rsid w:val="008113D6"/>
    <w:rsid w:val="00817236"/>
    <w:rsid w:val="00833E7B"/>
    <w:rsid w:val="0083569A"/>
    <w:rsid w:val="0084254B"/>
    <w:rsid w:val="00847827"/>
    <w:rsid w:val="00866DD9"/>
    <w:rsid w:val="00870E9A"/>
    <w:rsid w:val="00894FEF"/>
    <w:rsid w:val="00897DF6"/>
    <w:rsid w:val="008A5841"/>
    <w:rsid w:val="008D0F66"/>
    <w:rsid w:val="008D2FEF"/>
    <w:rsid w:val="008F4FB5"/>
    <w:rsid w:val="009028E6"/>
    <w:rsid w:val="009058D7"/>
    <w:rsid w:val="00933547"/>
    <w:rsid w:val="00936557"/>
    <w:rsid w:val="00956C5D"/>
    <w:rsid w:val="0096500F"/>
    <w:rsid w:val="00983690"/>
    <w:rsid w:val="00994958"/>
    <w:rsid w:val="009A1FD7"/>
    <w:rsid w:val="009A4755"/>
    <w:rsid w:val="009E6E74"/>
    <w:rsid w:val="009E7984"/>
    <w:rsid w:val="00A01403"/>
    <w:rsid w:val="00A048C7"/>
    <w:rsid w:val="00A10A59"/>
    <w:rsid w:val="00A174C9"/>
    <w:rsid w:val="00A30910"/>
    <w:rsid w:val="00A47665"/>
    <w:rsid w:val="00A615A7"/>
    <w:rsid w:val="00A9204E"/>
    <w:rsid w:val="00A946B5"/>
    <w:rsid w:val="00A94A56"/>
    <w:rsid w:val="00AA76B9"/>
    <w:rsid w:val="00AC7886"/>
    <w:rsid w:val="00AF56FD"/>
    <w:rsid w:val="00B0395B"/>
    <w:rsid w:val="00B1134B"/>
    <w:rsid w:val="00B16B9A"/>
    <w:rsid w:val="00B3015F"/>
    <w:rsid w:val="00B31446"/>
    <w:rsid w:val="00B54E0D"/>
    <w:rsid w:val="00B93B6C"/>
    <w:rsid w:val="00BC1DEE"/>
    <w:rsid w:val="00BD03B7"/>
    <w:rsid w:val="00BD0D2B"/>
    <w:rsid w:val="00BE14A4"/>
    <w:rsid w:val="00C12AD1"/>
    <w:rsid w:val="00C34197"/>
    <w:rsid w:val="00C47211"/>
    <w:rsid w:val="00C53B2F"/>
    <w:rsid w:val="00C6206A"/>
    <w:rsid w:val="00C84041"/>
    <w:rsid w:val="00C842F2"/>
    <w:rsid w:val="00CA6A1A"/>
    <w:rsid w:val="00CB2CD6"/>
    <w:rsid w:val="00CC26CE"/>
    <w:rsid w:val="00CC5A93"/>
    <w:rsid w:val="00CD007E"/>
    <w:rsid w:val="00CF4FCE"/>
    <w:rsid w:val="00CF597C"/>
    <w:rsid w:val="00D12B23"/>
    <w:rsid w:val="00D35723"/>
    <w:rsid w:val="00D42D02"/>
    <w:rsid w:val="00D76F64"/>
    <w:rsid w:val="00D92C20"/>
    <w:rsid w:val="00D97AA0"/>
    <w:rsid w:val="00DB0A0A"/>
    <w:rsid w:val="00DB16EB"/>
    <w:rsid w:val="00DC2B1A"/>
    <w:rsid w:val="00DC674D"/>
    <w:rsid w:val="00DD6796"/>
    <w:rsid w:val="00DF2232"/>
    <w:rsid w:val="00E01775"/>
    <w:rsid w:val="00E078F9"/>
    <w:rsid w:val="00E163C2"/>
    <w:rsid w:val="00E222BE"/>
    <w:rsid w:val="00E229EA"/>
    <w:rsid w:val="00E33941"/>
    <w:rsid w:val="00E631C1"/>
    <w:rsid w:val="00E6673C"/>
    <w:rsid w:val="00E91D97"/>
    <w:rsid w:val="00E9309D"/>
    <w:rsid w:val="00EA4D7F"/>
    <w:rsid w:val="00EC2F32"/>
    <w:rsid w:val="00ED71C7"/>
    <w:rsid w:val="00EF1643"/>
    <w:rsid w:val="00EF6C5C"/>
    <w:rsid w:val="00F052AF"/>
    <w:rsid w:val="00F13DAE"/>
    <w:rsid w:val="00F3546B"/>
    <w:rsid w:val="00F37466"/>
    <w:rsid w:val="00F41F65"/>
    <w:rsid w:val="00F50730"/>
    <w:rsid w:val="00F5714C"/>
    <w:rsid w:val="00F77D24"/>
    <w:rsid w:val="00F801B5"/>
    <w:rsid w:val="00F97832"/>
    <w:rsid w:val="00FA77F1"/>
    <w:rsid w:val="00FD6FDD"/>
    <w:rsid w:val="00FE13CB"/>
    <w:rsid w:val="00FE263E"/>
    <w:rsid w:val="00FE2BBA"/>
    <w:rsid w:val="00FE4E25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9844C4"/>
  <w15:chartTrackingRefBased/>
  <w15:docId w15:val="{705DBE57-CBBE-4F93-85B6-4A6F4E59D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FEF"/>
    <w:rPr>
      <w:rFonts w:ascii="Calibri" w:hAnsi="Calibri" w:cs="Calibri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894FEF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894FEF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894FEF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894FEF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894FEF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894FEF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unhideWhenUsed/>
    <w:qFormat/>
    <w:rsid w:val="00894FEF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unhideWhenUsed/>
    <w:qFormat/>
    <w:rsid w:val="00894FEF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unhideWhenUsed/>
    <w:qFormat/>
    <w:rsid w:val="00894FEF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894FEF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894FEF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894FEF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894FEF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Overskrift5Tegn">
    <w:name w:val="Overskrift 5 Tegn"/>
    <w:basedOn w:val="Standardskriftforavsnitt"/>
    <w:link w:val="Overskrift5"/>
    <w:uiPriority w:val="9"/>
    <w:rsid w:val="00894FEF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Overskrift6Tegn">
    <w:name w:val="Overskrift 6 Tegn"/>
    <w:basedOn w:val="Standardskriftforavsnitt"/>
    <w:link w:val="Overskrift6"/>
    <w:uiPriority w:val="9"/>
    <w:rsid w:val="00894FEF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Overskrift7Tegn">
    <w:name w:val="Overskrift 7 Tegn"/>
    <w:basedOn w:val="Standardskriftforavsnitt"/>
    <w:link w:val="Overskrift7"/>
    <w:uiPriority w:val="9"/>
    <w:rsid w:val="00894FEF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Overskrift8Tegn">
    <w:name w:val="Overskrift 8 Tegn"/>
    <w:basedOn w:val="Standardskriftforavsnitt"/>
    <w:link w:val="Overskrift8"/>
    <w:uiPriority w:val="9"/>
    <w:rsid w:val="00894FEF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Overskrift9Tegn">
    <w:name w:val="Overskrift 9 Tegn"/>
    <w:basedOn w:val="Standardskriftforavsnitt"/>
    <w:link w:val="Overskrift9"/>
    <w:uiPriority w:val="9"/>
    <w:rsid w:val="00894FEF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Tittel">
    <w:name w:val="Title"/>
    <w:basedOn w:val="Normal"/>
    <w:next w:val="Normal"/>
    <w:link w:val="TittelTegn"/>
    <w:uiPriority w:val="10"/>
    <w:qFormat/>
    <w:rsid w:val="00894FEF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894FEF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94F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94FEF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Svakutheving">
    <w:name w:val="Subtle Emphasis"/>
    <w:basedOn w:val="Standardskriftforavsnitt"/>
    <w:uiPriority w:val="19"/>
    <w:qFormat/>
    <w:rsid w:val="00894FEF"/>
    <w:rPr>
      <w:rFonts w:ascii="Calibri" w:hAnsi="Calibri" w:cs="Calibri"/>
      <w:i/>
      <w:iCs/>
      <w:color w:val="404040" w:themeColor="text1" w:themeTint="BF"/>
    </w:rPr>
  </w:style>
  <w:style w:type="character" w:styleId="Utheving">
    <w:name w:val="Emphasis"/>
    <w:basedOn w:val="Standardskriftforavsnitt"/>
    <w:uiPriority w:val="20"/>
    <w:qFormat/>
    <w:rsid w:val="00894FEF"/>
    <w:rPr>
      <w:rFonts w:ascii="Calibri" w:hAnsi="Calibri" w:cs="Calibri"/>
      <w:i/>
      <w:iCs/>
    </w:rPr>
  </w:style>
  <w:style w:type="character" w:styleId="Sterkutheving">
    <w:name w:val="Intense Emphasis"/>
    <w:basedOn w:val="Standardskriftforavsnitt"/>
    <w:uiPriority w:val="21"/>
    <w:qFormat/>
    <w:rsid w:val="00894FEF"/>
    <w:rPr>
      <w:rFonts w:ascii="Calibri" w:hAnsi="Calibri" w:cs="Calibri"/>
      <w:i/>
      <w:iCs/>
      <w:color w:val="1F4E79" w:themeColor="accent1" w:themeShade="80"/>
    </w:rPr>
  </w:style>
  <w:style w:type="character" w:styleId="Sterk">
    <w:name w:val="Strong"/>
    <w:basedOn w:val="Standardskriftforavsnitt"/>
    <w:uiPriority w:val="22"/>
    <w:qFormat/>
    <w:rsid w:val="00894FEF"/>
    <w:rPr>
      <w:rFonts w:ascii="Calibri" w:hAnsi="Calibri" w:cs="Calibri"/>
      <w:b/>
      <w:bCs/>
    </w:rPr>
  </w:style>
  <w:style w:type="paragraph" w:styleId="Sitat">
    <w:name w:val="Quote"/>
    <w:basedOn w:val="Normal"/>
    <w:next w:val="Normal"/>
    <w:link w:val="SitatTegn"/>
    <w:uiPriority w:val="29"/>
    <w:qFormat/>
    <w:rsid w:val="00894FE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894FEF"/>
    <w:rPr>
      <w:rFonts w:ascii="Calibri" w:hAnsi="Calibri" w:cs="Calibri"/>
      <w:i/>
      <w:iCs/>
      <w:color w:val="404040" w:themeColor="text1" w:themeTint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94FEF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94FEF"/>
    <w:rPr>
      <w:rFonts w:ascii="Calibri" w:hAnsi="Calibri" w:cs="Calibri"/>
      <w:i/>
      <w:iCs/>
      <w:color w:val="1F4E79" w:themeColor="accent1" w:themeShade="80"/>
    </w:rPr>
  </w:style>
  <w:style w:type="character" w:styleId="Svakreferanse">
    <w:name w:val="Subtle Reference"/>
    <w:basedOn w:val="Standardskriftforavsnitt"/>
    <w:uiPriority w:val="31"/>
    <w:qFormat/>
    <w:rsid w:val="00894FEF"/>
    <w:rPr>
      <w:rFonts w:ascii="Calibri" w:hAnsi="Calibri" w:cs="Calibri"/>
      <w:smallCaps/>
      <w:color w:val="5A5A5A" w:themeColor="text1" w:themeTint="A5"/>
    </w:rPr>
  </w:style>
  <w:style w:type="character" w:styleId="Sterkreferanse">
    <w:name w:val="Intense Reference"/>
    <w:basedOn w:val="Standardskriftforavsnitt"/>
    <w:uiPriority w:val="32"/>
    <w:qFormat/>
    <w:rsid w:val="00894FEF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Boktittel">
    <w:name w:val="Book Title"/>
    <w:basedOn w:val="Standardskriftforavsnitt"/>
    <w:uiPriority w:val="33"/>
    <w:qFormat/>
    <w:rsid w:val="00894FEF"/>
    <w:rPr>
      <w:rFonts w:ascii="Calibri" w:hAnsi="Calibri" w:cs="Calibri"/>
      <w:b/>
      <w:bCs/>
      <w:i/>
      <w:iCs/>
      <w:spacing w:val="5"/>
    </w:rPr>
  </w:style>
  <w:style w:type="character" w:styleId="Hyperkobling">
    <w:name w:val="Hyperlink"/>
    <w:basedOn w:val="Standardskriftforavsnitt"/>
    <w:uiPriority w:val="99"/>
    <w:unhideWhenUsed/>
    <w:rsid w:val="00894FEF"/>
    <w:rPr>
      <w:rFonts w:ascii="Calibri" w:hAnsi="Calibri" w:cs="Calibri"/>
      <w:color w:val="1F4E79" w:themeColor="accent1" w:themeShade="80"/>
      <w:u w:val="single"/>
    </w:rPr>
  </w:style>
  <w:style w:type="character" w:styleId="Fulgthyperkobling">
    <w:name w:val="FollowedHyperlink"/>
    <w:basedOn w:val="Standardskriftforavsnitt"/>
    <w:uiPriority w:val="99"/>
    <w:unhideWhenUsed/>
    <w:rsid w:val="00894FEF"/>
    <w:rPr>
      <w:rFonts w:ascii="Calibri" w:hAnsi="Calibri" w:cs="Calibri"/>
      <w:color w:val="954F72" w:themeColor="followedHyperlink"/>
      <w:u w:val="single"/>
    </w:rPr>
  </w:style>
  <w:style w:type="paragraph" w:styleId="Bildetekst">
    <w:name w:val="caption"/>
    <w:basedOn w:val="Normal"/>
    <w:next w:val="Normal"/>
    <w:uiPriority w:val="35"/>
    <w:unhideWhenUsed/>
    <w:qFormat/>
    <w:rsid w:val="00894FEF"/>
    <w:pPr>
      <w:spacing w:after="200"/>
    </w:pPr>
    <w:rPr>
      <w:i/>
      <w:iCs/>
      <w:color w:val="44546A" w:themeColor="text2"/>
      <w:szCs w:val="18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94FEF"/>
    <w:rPr>
      <w:rFonts w:ascii="Segoe UI" w:hAnsi="Segoe UI" w:cs="Segoe UI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94FEF"/>
    <w:rPr>
      <w:rFonts w:ascii="Segoe UI" w:hAnsi="Segoe UI" w:cs="Segoe UI"/>
      <w:szCs w:val="18"/>
    </w:rPr>
  </w:style>
  <w:style w:type="paragraph" w:styleId="Blokktekst">
    <w:name w:val="Block Text"/>
    <w:basedOn w:val="Normal"/>
    <w:uiPriority w:val="99"/>
    <w:semiHidden/>
    <w:unhideWhenUsed/>
    <w:rsid w:val="00894FEF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rdtekst3">
    <w:name w:val="Body Text 3"/>
    <w:basedOn w:val="Normal"/>
    <w:link w:val="Brdtekst3Tegn"/>
    <w:uiPriority w:val="99"/>
    <w:semiHidden/>
    <w:unhideWhenUsed/>
    <w:rsid w:val="00894FEF"/>
    <w:pPr>
      <w:spacing w:after="120"/>
    </w:pPr>
    <w:rPr>
      <w:szCs w:val="16"/>
    </w:rPr>
  </w:style>
  <w:style w:type="character" w:customStyle="1" w:styleId="Brdtekst3Tegn">
    <w:name w:val="Brødtekst 3 Tegn"/>
    <w:basedOn w:val="Standardskriftforavsnitt"/>
    <w:link w:val="Brdtekst3"/>
    <w:uiPriority w:val="99"/>
    <w:semiHidden/>
    <w:rsid w:val="00894FEF"/>
    <w:rPr>
      <w:rFonts w:ascii="Calibri" w:hAnsi="Calibri" w:cs="Calibri"/>
      <w:szCs w:val="16"/>
    </w:rPr>
  </w:style>
  <w:style w:type="paragraph" w:styleId="Brdtekstinnrykk3">
    <w:name w:val="Body Text Indent 3"/>
    <w:basedOn w:val="Normal"/>
    <w:link w:val="Brdtekstinnrykk3Tegn"/>
    <w:uiPriority w:val="99"/>
    <w:semiHidden/>
    <w:unhideWhenUsed/>
    <w:rsid w:val="00894FEF"/>
    <w:pPr>
      <w:spacing w:after="120"/>
      <w:ind w:left="360"/>
    </w:pPr>
    <w:rPr>
      <w:szCs w:val="16"/>
    </w:rPr>
  </w:style>
  <w:style w:type="character" w:customStyle="1" w:styleId="Brdtekstinnrykk3Tegn">
    <w:name w:val="Brødtekstinnrykk 3 Tegn"/>
    <w:basedOn w:val="Standardskriftforavsnitt"/>
    <w:link w:val="Brdtekstinnrykk3"/>
    <w:uiPriority w:val="99"/>
    <w:semiHidden/>
    <w:rsid w:val="00894FEF"/>
    <w:rPr>
      <w:rFonts w:ascii="Calibri" w:hAnsi="Calibri" w:cs="Calibri"/>
      <w:szCs w:val="16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894FEF"/>
    <w:rPr>
      <w:rFonts w:ascii="Calibri" w:hAnsi="Calibri" w:cs="Calibri"/>
      <w:sz w:val="22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894FEF"/>
    <w:rPr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894FEF"/>
    <w:rPr>
      <w:rFonts w:ascii="Calibri" w:hAnsi="Calibri" w:cs="Calibri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894FEF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894FEF"/>
    <w:rPr>
      <w:rFonts w:ascii="Calibri" w:hAnsi="Calibri" w:cs="Calibri"/>
      <w:b/>
      <w:bCs/>
      <w:szCs w:val="20"/>
    </w:rPr>
  </w:style>
  <w:style w:type="paragraph" w:styleId="Dokumentkart">
    <w:name w:val="Document Map"/>
    <w:basedOn w:val="Normal"/>
    <w:link w:val="DokumentkartTegn"/>
    <w:uiPriority w:val="99"/>
    <w:semiHidden/>
    <w:unhideWhenUsed/>
    <w:rsid w:val="00894FEF"/>
    <w:rPr>
      <w:rFonts w:ascii="Segoe UI" w:hAnsi="Segoe UI" w:cs="Segoe UI"/>
      <w:szCs w:val="16"/>
    </w:rPr>
  </w:style>
  <w:style w:type="character" w:customStyle="1" w:styleId="DokumentkartTegn">
    <w:name w:val="Dokumentkart Tegn"/>
    <w:basedOn w:val="Standardskriftforavsnitt"/>
    <w:link w:val="Dokumentkart"/>
    <w:uiPriority w:val="99"/>
    <w:semiHidden/>
    <w:rsid w:val="00894FEF"/>
    <w:rPr>
      <w:rFonts w:ascii="Segoe UI" w:hAnsi="Segoe UI" w:cs="Segoe UI"/>
      <w:szCs w:val="16"/>
    </w:rPr>
  </w:style>
  <w:style w:type="paragraph" w:styleId="Sluttnotetekst">
    <w:name w:val="endnote text"/>
    <w:basedOn w:val="Normal"/>
    <w:link w:val="SluttnotetekstTegn"/>
    <w:uiPriority w:val="99"/>
    <w:semiHidden/>
    <w:unhideWhenUsed/>
    <w:rsid w:val="00894FEF"/>
    <w:rPr>
      <w:szCs w:val="20"/>
    </w:rPr>
  </w:style>
  <w:style w:type="character" w:customStyle="1" w:styleId="SluttnotetekstTegn">
    <w:name w:val="Sluttnotetekst Tegn"/>
    <w:basedOn w:val="Standardskriftforavsnitt"/>
    <w:link w:val="Sluttnotetekst"/>
    <w:uiPriority w:val="99"/>
    <w:semiHidden/>
    <w:rsid w:val="00894FEF"/>
    <w:rPr>
      <w:rFonts w:ascii="Calibri" w:hAnsi="Calibri" w:cs="Calibri"/>
      <w:szCs w:val="20"/>
    </w:rPr>
  </w:style>
  <w:style w:type="paragraph" w:styleId="Avsenderadresse">
    <w:name w:val="envelope return"/>
    <w:basedOn w:val="Normal"/>
    <w:uiPriority w:val="99"/>
    <w:semiHidden/>
    <w:unhideWhenUsed/>
    <w:rsid w:val="00894FEF"/>
    <w:rPr>
      <w:rFonts w:ascii="Calibri Light" w:eastAsiaTheme="majorEastAsia" w:hAnsi="Calibri Light" w:cs="Calibri Light"/>
      <w:szCs w:val="20"/>
    </w:rPr>
  </w:style>
  <w:style w:type="paragraph" w:styleId="Fotnotetekst">
    <w:name w:val="footnote text"/>
    <w:basedOn w:val="Normal"/>
    <w:link w:val="FotnotetekstTegn"/>
    <w:uiPriority w:val="99"/>
    <w:semiHidden/>
    <w:unhideWhenUsed/>
    <w:rsid w:val="00894FEF"/>
    <w:rPr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894FEF"/>
    <w:rPr>
      <w:rFonts w:ascii="Calibri" w:hAnsi="Calibri" w:cs="Calibri"/>
      <w:szCs w:val="20"/>
    </w:rPr>
  </w:style>
  <w:style w:type="character" w:styleId="HTML-kode">
    <w:name w:val="HTML Code"/>
    <w:basedOn w:val="Standardskriftforavsnitt"/>
    <w:uiPriority w:val="99"/>
    <w:semiHidden/>
    <w:unhideWhenUsed/>
    <w:rsid w:val="00894FEF"/>
    <w:rPr>
      <w:rFonts w:ascii="Consolas" w:hAnsi="Consolas" w:cs="Calibri"/>
      <w:sz w:val="22"/>
      <w:szCs w:val="20"/>
    </w:rPr>
  </w:style>
  <w:style w:type="character" w:styleId="HTML-tastatur">
    <w:name w:val="HTML Keyboard"/>
    <w:basedOn w:val="Standardskriftforavsnitt"/>
    <w:uiPriority w:val="99"/>
    <w:semiHidden/>
    <w:unhideWhenUsed/>
    <w:rsid w:val="00894FEF"/>
    <w:rPr>
      <w:rFonts w:ascii="Consolas" w:hAnsi="Consolas" w:cs="Calibri"/>
      <w:sz w:val="22"/>
      <w:szCs w:val="20"/>
    </w:rPr>
  </w:style>
  <w:style w:type="paragraph" w:styleId="HTML-forhndsformatert">
    <w:name w:val="HTML Preformatted"/>
    <w:basedOn w:val="Normal"/>
    <w:link w:val="HTML-forhndsformatertTegn"/>
    <w:uiPriority w:val="99"/>
    <w:semiHidden/>
    <w:unhideWhenUsed/>
    <w:rsid w:val="00894FEF"/>
    <w:rPr>
      <w:rFonts w:ascii="Consolas" w:hAnsi="Consolas"/>
      <w:szCs w:val="20"/>
    </w:rPr>
  </w:style>
  <w:style w:type="character" w:customStyle="1" w:styleId="HTML-forhndsformatertTegn">
    <w:name w:val="HTML-forhåndsformatert Tegn"/>
    <w:basedOn w:val="Standardskriftforavsnitt"/>
    <w:link w:val="HTML-forhndsformatert"/>
    <w:uiPriority w:val="99"/>
    <w:semiHidden/>
    <w:rsid w:val="00894FEF"/>
    <w:rPr>
      <w:rFonts w:ascii="Consolas" w:hAnsi="Consolas" w:cs="Calibri"/>
      <w:szCs w:val="20"/>
    </w:rPr>
  </w:style>
  <w:style w:type="character" w:styleId="HTML-skrivemaskin">
    <w:name w:val="HTML Typewriter"/>
    <w:basedOn w:val="Standardskriftforavsnitt"/>
    <w:uiPriority w:val="99"/>
    <w:semiHidden/>
    <w:unhideWhenUsed/>
    <w:rsid w:val="00894FEF"/>
    <w:rPr>
      <w:rFonts w:ascii="Consolas" w:hAnsi="Consolas" w:cs="Calibri"/>
      <w:sz w:val="22"/>
      <w:szCs w:val="20"/>
    </w:rPr>
  </w:style>
  <w:style w:type="paragraph" w:styleId="Makrotekst">
    <w:name w:val="macro"/>
    <w:link w:val="MakrotekstTegn"/>
    <w:uiPriority w:val="99"/>
    <w:semiHidden/>
    <w:unhideWhenUsed/>
    <w:rsid w:val="00894FE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MakrotekstTegn">
    <w:name w:val="Makrotekst Tegn"/>
    <w:basedOn w:val="Standardskriftforavsnitt"/>
    <w:link w:val="Makrotekst"/>
    <w:uiPriority w:val="99"/>
    <w:semiHidden/>
    <w:rsid w:val="00894FEF"/>
    <w:rPr>
      <w:rFonts w:ascii="Consolas" w:hAnsi="Consolas" w:cs="Calibri"/>
      <w:szCs w:val="20"/>
    </w:rPr>
  </w:style>
  <w:style w:type="paragraph" w:styleId="Rentekst">
    <w:name w:val="Plain Text"/>
    <w:basedOn w:val="Normal"/>
    <w:link w:val="RentekstTegn"/>
    <w:uiPriority w:val="99"/>
    <w:semiHidden/>
    <w:unhideWhenUsed/>
    <w:rsid w:val="00894FEF"/>
    <w:rPr>
      <w:rFonts w:ascii="Consolas" w:hAnsi="Consolas"/>
      <w:szCs w:val="21"/>
    </w:rPr>
  </w:style>
  <w:style w:type="character" w:customStyle="1" w:styleId="RentekstTegn">
    <w:name w:val="Ren tekst Tegn"/>
    <w:basedOn w:val="Standardskriftforavsnitt"/>
    <w:link w:val="Rentekst"/>
    <w:uiPriority w:val="99"/>
    <w:semiHidden/>
    <w:rsid w:val="00894FEF"/>
    <w:rPr>
      <w:rFonts w:ascii="Consolas" w:hAnsi="Consolas" w:cs="Calibri"/>
      <w:szCs w:val="21"/>
    </w:rPr>
  </w:style>
  <w:style w:type="character" w:styleId="Plassholdertekst">
    <w:name w:val="Placeholder Text"/>
    <w:basedOn w:val="Standardskriftforavsnitt"/>
    <w:uiPriority w:val="99"/>
    <w:semiHidden/>
    <w:rsid w:val="00894FEF"/>
    <w:rPr>
      <w:rFonts w:ascii="Calibri" w:hAnsi="Calibri" w:cs="Calibri"/>
      <w:color w:val="3B3838" w:themeColor="background2" w:themeShade="40"/>
    </w:rPr>
  </w:style>
  <w:style w:type="paragraph" w:styleId="Topptekst">
    <w:name w:val="header"/>
    <w:basedOn w:val="Normal"/>
    <w:link w:val="TopptekstTegn"/>
    <w:uiPriority w:val="99"/>
    <w:unhideWhenUsed/>
    <w:rsid w:val="00894FEF"/>
  </w:style>
  <w:style w:type="character" w:customStyle="1" w:styleId="TopptekstTegn">
    <w:name w:val="Topptekst Tegn"/>
    <w:basedOn w:val="Standardskriftforavsnitt"/>
    <w:link w:val="Topptekst"/>
    <w:uiPriority w:val="99"/>
    <w:rsid w:val="00894FEF"/>
    <w:rPr>
      <w:rFonts w:ascii="Calibri" w:hAnsi="Calibri" w:cs="Calibri"/>
    </w:rPr>
  </w:style>
  <w:style w:type="paragraph" w:styleId="Bunntekst">
    <w:name w:val="footer"/>
    <w:basedOn w:val="Normal"/>
    <w:link w:val="BunntekstTegn"/>
    <w:uiPriority w:val="99"/>
    <w:unhideWhenUsed/>
    <w:rsid w:val="00894FEF"/>
  </w:style>
  <w:style w:type="character" w:customStyle="1" w:styleId="BunntekstTegn">
    <w:name w:val="Bunntekst Tegn"/>
    <w:basedOn w:val="Standardskriftforavsnitt"/>
    <w:link w:val="Bunntekst"/>
    <w:uiPriority w:val="99"/>
    <w:rsid w:val="00894FEF"/>
    <w:rPr>
      <w:rFonts w:ascii="Calibri" w:hAnsi="Calibri" w:cs="Calibri"/>
    </w:rPr>
  </w:style>
  <w:style w:type="paragraph" w:styleId="INNH9">
    <w:name w:val="toc 9"/>
    <w:basedOn w:val="Normal"/>
    <w:next w:val="Normal"/>
    <w:autoRedefine/>
    <w:uiPriority w:val="39"/>
    <w:semiHidden/>
    <w:unhideWhenUsed/>
    <w:rsid w:val="00894FEF"/>
    <w:pPr>
      <w:spacing w:after="120"/>
      <w:ind w:left="1757"/>
    </w:pPr>
  </w:style>
  <w:style w:type="character" w:styleId="Omtale">
    <w:name w:val="Mention"/>
    <w:basedOn w:val="Standardskriftforavsnitt"/>
    <w:uiPriority w:val="99"/>
    <w:semiHidden/>
    <w:unhideWhenUsed/>
    <w:rsid w:val="00894FEF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Ingenliste"/>
    <w:uiPriority w:val="99"/>
    <w:semiHidden/>
    <w:unhideWhenUsed/>
    <w:rsid w:val="00894FEF"/>
    <w:pPr>
      <w:numPr>
        <w:numId w:val="24"/>
      </w:numPr>
    </w:pPr>
  </w:style>
  <w:style w:type="numbering" w:styleId="1ai">
    <w:name w:val="Outline List 1"/>
    <w:basedOn w:val="Ingenliste"/>
    <w:uiPriority w:val="99"/>
    <w:semiHidden/>
    <w:unhideWhenUsed/>
    <w:rsid w:val="00894FEF"/>
    <w:pPr>
      <w:numPr>
        <w:numId w:val="25"/>
      </w:numPr>
    </w:pPr>
  </w:style>
  <w:style w:type="character" w:styleId="HTML-variabel">
    <w:name w:val="HTML Variable"/>
    <w:basedOn w:val="Standardskriftforavsnitt"/>
    <w:uiPriority w:val="99"/>
    <w:semiHidden/>
    <w:unhideWhenUsed/>
    <w:rsid w:val="00894FEF"/>
    <w:rPr>
      <w:rFonts w:ascii="Calibri" w:hAnsi="Calibri" w:cs="Calibri"/>
      <w:i/>
      <w:iCs/>
    </w:rPr>
  </w:style>
  <w:style w:type="paragraph" w:styleId="HTML-adresse">
    <w:name w:val="HTML Address"/>
    <w:basedOn w:val="Normal"/>
    <w:link w:val="HTML-adresseTegn"/>
    <w:uiPriority w:val="99"/>
    <w:semiHidden/>
    <w:unhideWhenUsed/>
    <w:rsid w:val="00894FEF"/>
    <w:rPr>
      <w:i/>
      <w:iCs/>
    </w:rPr>
  </w:style>
  <w:style w:type="character" w:customStyle="1" w:styleId="HTML-adresseTegn">
    <w:name w:val="HTML-adresse Tegn"/>
    <w:basedOn w:val="Standardskriftforavsnitt"/>
    <w:link w:val="HTML-adresse"/>
    <w:uiPriority w:val="99"/>
    <w:semiHidden/>
    <w:rsid w:val="00894FEF"/>
    <w:rPr>
      <w:rFonts w:ascii="Calibri" w:hAnsi="Calibri" w:cs="Calibri"/>
      <w:i/>
      <w:iCs/>
    </w:rPr>
  </w:style>
  <w:style w:type="character" w:styleId="HTML-definisjon">
    <w:name w:val="HTML Definition"/>
    <w:basedOn w:val="Standardskriftforavsnitt"/>
    <w:uiPriority w:val="99"/>
    <w:semiHidden/>
    <w:unhideWhenUsed/>
    <w:rsid w:val="00894FEF"/>
    <w:rPr>
      <w:rFonts w:ascii="Calibri" w:hAnsi="Calibri" w:cs="Calibri"/>
      <w:i/>
      <w:iCs/>
    </w:rPr>
  </w:style>
  <w:style w:type="character" w:styleId="HTML-sitat">
    <w:name w:val="HTML Cite"/>
    <w:basedOn w:val="Standardskriftforavsnitt"/>
    <w:uiPriority w:val="99"/>
    <w:semiHidden/>
    <w:unhideWhenUsed/>
    <w:rsid w:val="00894FEF"/>
    <w:rPr>
      <w:rFonts w:ascii="Calibri" w:hAnsi="Calibri" w:cs="Calibri"/>
      <w:i/>
      <w:iCs/>
    </w:rPr>
  </w:style>
  <w:style w:type="character" w:styleId="HTML-eksempel">
    <w:name w:val="HTML Sample"/>
    <w:basedOn w:val="Standardskriftforavsnitt"/>
    <w:uiPriority w:val="99"/>
    <w:semiHidden/>
    <w:unhideWhenUsed/>
    <w:rsid w:val="00894FEF"/>
    <w:rPr>
      <w:rFonts w:ascii="Consolas" w:hAnsi="Consolas" w:cs="Calibri"/>
      <w:sz w:val="24"/>
      <w:szCs w:val="24"/>
    </w:rPr>
  </w:style>
  <w:style w:type="character" w:styleId="HTML-akronym">
    <w:name w:val="HTML Acronym"/>
    <w:basedOn w:val="Standardskriftforavsnitt"/>
    <w:uiPriority w:val="99"/>
    <w:semiHidden/>
    <w:unhideWhenUsed/>
    <w:rsid w:val="00894FEF"/>
    <w:rPr>
      <w:rFonts w:ascii="Calibri" w:hAnsi="Calibri" w:cs="Calibri"/>
    </w:rPr>
  </w:style>
  <w:style w:type="paragraph" w:styleId="INNH1">
    <w:name w:val="toc 1"/>
    <w:basedOn w:val="Normal"/>
    <w:next w:val="Normal"/>
    <w:autoRedefine/>
    <w:uiPriority w:val="39"/>
    <w:semiHidden/>
    <w:unhideWhenUsed/>
    <w:rsid w:val="00894FEF"/>
    <w:pPr>
      <w:spacing w:after="100"/>
    </w:pPr>
  </w:style>
  <w:style w:type="paragraph" w:styleId="INNH2">
    <w:name w:val="toc 2"/>
    <w:basedOn w:val="Normal"/>
    <w:next w:val="Normal"/>
    <w:autoRedefine/>
    <w:uiPriority w:val="39"/>
    <w:semiHidden/>
    <w:unhideWhenUsed/>
    <w:rsid w:val="00894FEF"/>
    <w:pPr>
      <w:spacing w:after="100"/>
      <w:ind w:left="220"/>
    </w:pPr>
  </w:style>
  <w:style w:type="paragraph" w:styleId="INNH3">
    <w:name w:val="toc 3"/>
    <w:basedOn w:val="Normal"/>
    <w:next w:val="Normal"/>
    <w:autoRedefine/>
    <w:uiPriority w:val="39"/>
    <w:semiHidden/>
    <w:unhideWhenUsed/>
    <w:rsid w:val="00894FEF"/>
    <w:pPr>
      <w:spacing w:after="100"/>
      <w:ind w:left="440"/>
    </w:pPr>
  </w:style>
  <w:style w:type="paragraph" w:styleId="INNH4">
    <w:name w:val="toc 4"/>
    <w:basedOn w:val="Normal"/>
    <w:next w:val="Normal"/>
    <w:autoRedefine/>
    <w:uiPriority w:val="39"/>
    <w:semiHidden/>
    <w:unhideWhenUsed/>
    <w:rsid w:val="00894FEF"/>
    <w:pPr>
      <w:spacing w:after="100"/>
      <w:ind w:left="660"/>
    </w:pPr>
  </w:style>
  <w:style w:type="paragraph" w:styleId="INNH5">
    <w:name w:val="toc 5"/>
    <w:basedOn w:val="Normal"/>
    <w:next w:val="Normal"/>
    <w:autoRedefine/>
    <w:uiPriority w:val="39"/>
    <w:semiHidden/>
    <w:unhideWhenUsed/>
    <w:rsid w:val="00894FEF"/>
    <w:pPr>
      <w:spacing w:after="100"/>
      <w:ind w:left="880"/>
    </w:pPr>
  </w:style>
  <w:style w:type="paragraph" w:styleId="INNH6">
    <w:name w:val="toc 6"/>
    <w:basedOn w:val="Normal"/>
    <w:next w:val="Normal"/>
    <w:autoRedefine/>
    <w:uiPriority w:val="39"/>
    <w:semiHidden/>
    <w:unhideWhenUsed/>
    <w:rsid w:val="00894FEF"/>
    <w:pPr>
      <w:spacing w:after="100"/>
      <w:ind w:left="1100"/>
    </w:pPr>
  </w:style>
  <w:style w:type="paragraph" w:styleId="INNH7">
    <w:name w:val="toc 7"/>
    <w:basedOn w:val="Normal"/>
    <w:next w:val="Normal"/>
    <w:autoRedefine/>
    <w:uiPriority w:val="39"/>
    <w:semiHidden/>
    <w:unhideWhenUsed/>
    <w:rsid w:val="00894FEF"/>
    <w:pPr>
      <w:spacing w:after="100"/>
      <w:ind w:left="1320"/>
    </w:pPr>
  </w:style>
  <w:style w:type="paragraph" w:styleId="INNH8">
    <w:name w:val="toc 8"/>
    <w:basedOn w:val="Normal"/>
    <w:next w:val="Normal"/>
    <w:autoRedefine/>
    <w:uiPriority w:val="39"/>
    <w:semiHidden/>
    <w:unhideWhenUsed/>
    <w:rsid w:val="00894FEF"/>
    <w:pPr>
      <w:spacing w:after="100"/>
      <w:ind w:left="1540"/>
    </w:p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894FEF"/>
    <w:pPr>
      <w:outlineLvl w:val="9"/>
    </w:pPr>
    <w:rPr>
      <w:color w:val="2E74B5" w:themeColor="accent1" w:themeShade="BF"/>
    </w:rPr>
  </w:style>
  <w:style w:type="table" w:styleId="Tabell-profesjonell">
    <w:name w:val="Table Professional"/>
    <w:basedOn w:val="Vanligtabell"/>
    <w:uiPriority w:val="99"/>
    <w:semiHidden/>
    <w:unhideWhenUsed/>
    <w:rsid w:val="00894F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Middelsliste1">
    <w:name w:val="Medium List 1"/>
    <w:basedOn w:val="Vanligtabell"/>
    <w:uiPriority w:val="65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ddelsliste1uthevingsfarge1">
    <w:name w:val="Medium List 1 Accent 1"/>
    <w:basedOn w:val="Vanligtabell"/>
    <w:uiPriority w:val="65"/>
    <w:rsid w:val="00894FEF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iddelsliste1uthevingsfarge2">
    <w:name w:val="Medium List 1 Accent 2"/>
    <w:basedOn w:val="Vanligtabell"/>
    <w:uiPriority w:val="65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iddelsliste1uthevingsfarge3">
    <w:name w:val="Medium List 1 Accent 3"/>
    <w:basedOn w:val="Vanligtabell"/>
    <w:uiPriority w:val="65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iddelsliste1uthevingsfarge4">
    <w:name w:val="Medium List 1 Accent 4"/>
    <w:basedOn w:val="Vanligtabell"/>
    <w:uiPriority w:val="65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iddelsliste1uthevingsfarge5">
    <w:name w:val="Medium List 1 Accent 5"/>
    <w:basedOn w:val="Vanligtabell"/>
    <w:uiPriority w:val="65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iddelsliste1uthevingsfarge6">
    <w:name w:val="Medium List 1 Accent 6"/>
    <w:basedOn w:val="Vanligtabell"/>
    <w:uiPriority w:val="65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iddelsliste2">
    <w:name w:val="Medium List 2"/>
    <w:basedOn w:val="Vanligtabell"/>
    <w:uiPriority w:val="66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1">
    <w:name w:val="Medium List 2 Accent 1"/>
    <w:basedOn w:val="Vanligtabell"/>
    <w:uiPriority w:val="66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2">
    <w:name w:val="Medium List 2 Accent 2"/>
    <w:basedOn w:val="Vanligtabell"/>
    <w:uiPriority w:val="66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3">
    <w:name w:val="Medium List 2 Accent 3"/>
    <w:basedOn w:val="Vanligtabell"/>
    <w:uiPriority w:val="66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4">
    <w:name w:val="Medium List 2 Accent 4"/>
    <w:basedOn w:val="Vanligtabell"/>
    <w:uiPriority w:val="66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5">
    <w:name w:val="Medium List 2 Accent 5"/>
    <w:basedOn w:val="Vanligtabell"/>
    <w:uiPriority w:val="66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liste2uthevingsfarge6">
    <w:name w:val="Medium List 2 Accent 6"/>
    <w:basedOn w:val="Vanligtabell"/>
    <w:uiPriority w:val="66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ddelsskyggelegging1">
    <w:name w:val="Medium Shading 1"/>
    <w:basedOn w:val="Vanligtabell"/>
    <w:uiPriority w:val="63"/>
    <w:semiHidden/>
    <w:unhideWhenUsed/>
    <w:rsid w:val="00894FE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1">
    <w:name w:val="Medium Shading 1 Accent 1"/>
    <w:basedOn w:val="Vanligtabell"/>
    <w:uiPriority w:val="63"/>
    <w:rsid w:val="00894FE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2">
    <w:name w:val="Medium Shading 1 Accent 2"/>
    <w:basedOn w:val="Vanligtabell"/>
    <w:uiPriority w:val="63"/>
    <w:semiHidden/>
    <w:unhideWhenUsed/>
    <w:rsid w:val="00894FE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3">
    <w:name w:val="Medium Shading 1 Accent 3"/>
    <w:basedOn w:val="Vanligtabell"/>
    <w:uiPriority w:val="63"/>
    <w:semiHidden/>
    <w:unhideWhenUsed/>
    <w:rsid w:val="00894FE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4">
    <w:name w:val="Medium Shading 1 Accent 4"/>
    <w:basedOn w:val="Vanligtabell"/>
    <w:uiPriority w:val="63"/>
    <w:semiHidden/>
    <w:unhideWhenUsed/>
    <w:rsid w:val="00894FE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5">
    <w:name w:val="Medium Shading 1 Accent 5"/>
    <w:basedOn w:val="Vanligtabell"/>
    <w:uiPriority w:val="63"/>
    <w:semiHidden/>
    <w:unhideWhenUsed/>
    <w:rsid w:val="00894FE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1uthevingsfarge6">
    <w:name w:val="Medium Shading 1 Accent 6"/>
    <w:basedOn w:val="Vanligtabell"/>
    <w:uiPriority w:val="63"/>
    <w:semiHidden/>
    <w:unhideWhenUsed/>
    <w:rsid w:val="00894FE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ddelsskyggelegging2">
    <w:name w:val="Medium Shading 2"/>
    <w:basedOn w:val="Vanligtabell"/>
    <w:uiPriority w:val="64"/>
    <w:semiHidden/>
    <w:unhideWhenUsed/>
    <w:rsid w:val="00894F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ddelsskyggelegging2uthevingsfarge1">
    <w:name w:val="Medium Shading 2 Accent 1"/>
    <w:basedOn w:val="Vanligtabell"/>
    <w:uiPriority w:val="64"/>
    <w:rsid w:val="00894F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ddelsskyggelegging2uthevingsfarge2">
    <w:name w:val="Medium Shading 2 Accent 2"/>
    <w:basedOn w:val="Vanligtabell"/>
    <w:uiPriority w:val="64"/>
    <w:semiHidden/>
    <w:unhideWhenUsed/>
    <w:rsid w:val="00894F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ddelsskyggelegging2uthevingsfarge3">
    <w:name w:val="Medium Shading 2 Accent 3"/>
    <w:basedOn w:val="Vanligtabell"/>
    <w:uiPriority w:val="64"/>
    <w:semiHidden/>
    <w:unhideWhenUsed/>
    <w:rsid w:val="00894F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ddelsskyggelegging2uthevingsfarge4">
    <w:name w:val="Medium Shading 2 Accent 4"/>
    <w:basedOn w:val="Vanligtabell"/>
    <w:uiPriority w:val="64"/>
    <w:semiHidden/>
    <w:unhideWhenUsed/>
    <w:rsid w:val="00894F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ddelsskyggelegging2uthevingsfarge5">
    <w:name w:val="Medium Shading 2 Accent 5"/>
    <w:basedOn w:val="Vanligtabell"/>
    <w:uiPriority w:val="64"/>
    <w:semiHidden/>
    <w:unhideWhenUsed/>
    <w:rsid w:val="00894F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ddelsskyggelegging2uthevingsfarge6">
    <w:name w:val="Medium Shading 2 Accent 6"/>
    <w:basedOn w:val="Vanligtabell"/>
    <w:uiPriority w:val="64"/>
    <w:semiHidden/>
    <w:unhideWhenUsed/>
    <w:rsid w:val="00894F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ddelsrutenett1">
    <w:name w:val="Medium Grid 1"/>
    <w:basedOn w:val="Vanligtabell"/>
    <w:uiPriority w:val="67"/>
    <w:semiHidden/>
    <w:unhideWhenUsed/>
    <w:rsid w:val="00894FE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ddelsrutenett1uthevingsfarge1">
    <w:name w:val="Medium Grid 1 Accent 1"/>
    <w:basedOn w:val="Vanligtabell"/>
    <w:uiPriority w:val="67"/>
    <w:semiHidden/>
    <w:unhideWhenUsed/>
    <w:rsid w:val="00894FE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iddelsrutenett1uthevingsfarge2">
    <w:name w:val="Medium Grid 1 Accent 2"/>
    <w:basedOn w:val="Vanligtabell"/>
    <w:uiPriority w:val="67"/>
    <w:semiHidden/>
    <w:unhideWhenUsed/>
    <w:rsid w:val="00894FE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iddelsrutenett1uthevingsfarge3">
    <w:name w:val="Medium Grid 1 Accent 3"/>
    <w:basedOn w:val="Vanligtabell"/>
    <w:uiPriority w:val="67"/>
    <w:semiHidden/>
    <w:unhideWhenUsed/>
    <w:rsid w:val="00894FE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iddelsrutenett1uthevingsfarge4">
    <w:name w:val="Medium Grid 1 Accent 4"/>
    <w:basedOn w:val="Vanligtabell"/>
    <w:uiPriority w:val="67"/>
    <w:semiHidden/>
    <w:unhideWhenUsed/>
    <w:rsid w:val="00894FE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iddelsrutenett1uthevingsfarge5">
    <w:name w:val="Medium Grid 1 Accent 5"/>
    <w:basedOn w:val="Vanligtabell"/>
    <w:uiPriority w:val="67"/>
    <w:semiHidden/>
    <w:unhideWhenUsed/>
    <w:rsid w:val="00894FE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iddelsrutenett1uthevingsfarge6">
    <w:name w:val="Medium Grid 1 Accent 6"/>
    <w:basedOn w:val="Vanligtabell"/>
    <w:uiPriority w:val="67"/>
    <w:semiHidden/>
    <w:unhideWhenUsed/>
    <w:rsid w:val="00894FE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iddelsrutenett2">
    <w:name w:val="Medium Grid 2"/>
    <w:basedOn w:val="Vanligtabell"/>
    <w:uiPriority w:val="68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1">
    <w:name w:val="Medium Grid 2 Accent 1"/>
    <w:basedOn w:val="Vanligtabell"/>
    <w:uiPriority w:val="68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2">
    <w:name w:val="Medium Grid 2 Accent 2"/>
    <w:basedOn w:val="Vanligtabell"/>
    <w:uiPriority w:val="68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3">
    <w:name w:val="Medium Grid 2 Accent 3"/>
    <w:basedOn w:val="Vanligtabell"/>
    <w:uiPriority w:val="68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4">
    <w:name w:val="Medium Grid 2 Accent 4"/>
    <w:basedOn w:val="Vanligtabell"/>
    <w:uiPriority w:val="68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5">
    <w:name w:val="Medium Grid 2 Accent 5"/>
    <w:basedOn w:val="Vanligtabell"/>
    <w:uiPriority w:val="68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2uthevingsfarge6">
    <w:name w:val="Medium Grid 2 Accent 6"/>
    <w:basedOn w:val="Vanligtabell"/>
    <w:uiPriority w:val="68"/>
    <w:semiHidden/>
    <w:unhideWhenUsed/>
    <w:rsid w:val="00894FEF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ddelsrutenett3">
    <w:name w:val="Medium Grid 3"/>
    <w:basedOn w:val="Vanligtabell"/>
    <w:uiPriority w:val="69"/>
    <w:semiHidden/>
    <w:unhideWhenUsed/>
    <w:rsid w:val="00894F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ddelsrutenett3uthevingsfarge1">
    <w:name w:val="Medium Grid 3 Accent 1"/>
    <w:basedOn w:val="Vanligtabell"/>
    <w:uiPriority w:val="69"/>
    <w:semiHidden/>
    <w:unhideWhenUsed/>
    <w:rsid w:val="00894F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iddelsrutenett3uthevingsfarge2">
    <w:name w:val="Medium Grid 3 Accent 2"/>
    <w:basedOn w:val="Vanligtabell"/>
    <w:uiPriority w:val="69"/>
    <w:semiHidden/>
    <w:unhideWhenUsed/>
    <w:rsid w:val="00894F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iddelsrutenett3uthevingsfarge3">
    <w:name w:val="Medium Grid 3 Accent 3"/>
    <w:basedOn w:val="Vanligtabell"/>
    <w:uiPriority w:val="69"/>
    <w:semiHidden/>
    <w:unhideWhenUsed/>
    <w:rsid w:val="00894F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iddelsrutenett3uthevingsfarge4">
    <w:name w:val="Medium Grid 3 Accent 4"/>
    <w:basedOn w:val="Vanligtabell"/>
    <w:uiPriority w:val="69"/>
    <w:semiHidden/>
    <w:unhideWhenUsed/>
    <w:rsid w:val="00894F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iddelsrutenett3uthevingsfarge5">
    <w:name w:val="Medium Grid 3 Accent 5"/>
    <w:basedOn w:val="Vanligtabell"/>
    <w:uiPriority w:val="69"/>
    <w:semiHidden/>
    <w:unhideWhenUsed/>
    <w:rsid w:val="00894F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iddelsrutenett3uthevingsfarge6">
    <w:name w:val="Medium Grid 3 Accent 6"/>
    <w:basedOn w:val="Vanligtabell"/>
    <w:uiPriority w:val="69"/>
    <w:semiHidden/>
    <w:unhideWhenUsed/>
    <w:rsid w:val="00894F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Bibliografi">
    <w:name w:val="Bibliography"/>
    <w:basedOn w:val="Normal"/>
    <w:next w:val="Normal"/>
    <w:uiPriority w:val="37"/>
    <w:semiHidden/>
    <w:unhideWhenUsed/>
    <w:rsid w:val="00894FEF"/>
  </w:style>
  <w:style w:type="character" w:styleId="Emneknagg">
    <w:name w:val="Hashtag"/>
    <w:basedOn w:val="Standardskriftforavsnitt"/>
    <w:uiPriority w:val="99"/>
    <w:semiHidden/>
    <w:unhideWhenUsed/>
    <w:rsid w:val="00894FEF"/>
    <w:rPr>
      <w:rFonts w:ascii="Calibri" w:hAnsi="Calibri" w:cs="Calibri"/>
      <w:color w:val="2B579A"/>
      <w:shd w:val="clear" w:color="auto" w:fill="E1DFDD"/>
    </w:rPr>
  </w:style>
  <w:style w:type="paragraph" w:styleId="Meldingshode">
    <w:name w:val="Message Header"/>
    <w:basedOn w:val="Normal"/>
    <w:link w:val="MeldingshodeTegn"/>
    <w:uiPriority w:val="99"/>
    <w:semiHidden/>
    <w:unhideWhenUsed/>
    <w:rsid w:val="00894F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MeldingshodeTegn">
    <w:name w:val="Meldingshode Tegn"/>
    <w:basedOn w:val="Standardskriftforavsnitt"/>
    <w:link w:val="Meldingshode"/>
    <w:uiPriority w:val="99"/>
    <w:semiHidden/>
    <w:rsid w:val="00894FEF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Tabell-elegant">
    <w:name w:val="Table Elegant"/>
    <w:basedOn w:val="Vanligtabell"/>
    <w:uiPriority w:val="99"/>
    <w:semiHidden/>
    <w:unhideWhenUsed/>
    <w:rsid w:val="00894FE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">
    <w:name w:val="List"/>
    <w:basedOn w:val="Normal"/>
    <w:uiPriority w:val="99"/>
    <w:semiHidden/>
    <w:unhideWhenUsed/>
    <w:rsid w:val="00894FEF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894FEF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894FEF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894FEF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894FEF"/>
    <w:pPr>
      <w:ind w:left="1800" w:hanging="360"/>
      <w:contextualSpacing/>
    </w:pPr>
  </w:style>
  <w:style w:type="table" w:styleId="Tabelliste1">
    <w:name w:val="Table List 1"/>
    <w:basedOn w:val="Vanligtabell"/>
    <w:uiPriority w:val="99"/>
    <w:semiHidden/>
    <w:unhideWhenUsed/>
    <w:rsid w:val="00894FE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2">
    <w:name w:val="Table List 2"/>
    <w:basedOn w:val="Vanligtabell"/>
    <w:uiPriority w:val="99"/>
    <w:semiHidden/>
    <w:unhideWhenUsed/>
    <w:rsid w:val="00894FE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3">
    <w:name w:val="Table List 3"/>
    <w:basedOn w:val="Vanligtabell"/>
    <w:uiPriority w:val="99"/>
    <w:semiHidden/>
    <w:unhideWhenUsed/>
    <w:rsid w:val="00894FEF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4">
    <w:name w:val="Table List 4"/>
    <w:basedOn w:val="Vanligtabell"/>
    <w:uiPriority w:val="99"/>
    <w:semiHidden/>
    <w:unhideWhenUsed/>
    <w:rsid w:val="00894F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e5">
    <w:name w:val="Table List 5"/>
    <w:basedOn w:val="Vanligtabell"/>
    <w:uiPriority w:val="99"/>
    <w:semiHidden/>
    <w:unhideWhenUsed/>
    <w:rsid w:val="00894F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e6">
    <w:name w:val="Table List 6"/>
    <w:basedOn w:val="Vanligtabell"/>
    <w:uiPriority w:val="99"/>
    <w:semiHidden/>
    <w:unhideWhenUsed/>
    <w:rsid w:val="00894FE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e7">
    <w:name w:val="Table List 7"/>
    <w:basedOn w:val="Vanligtabell"/>
    <w:uiPriority w:val="99"/>
    <w:semiHidden/>
    <w:unhideWhenUsed/>
    <w:rsid w:val="00894FE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e8">
    <w:name w:val="Table List 8"/>
    <w:basedOn w:val="Vanligtabell"/>
    <w:uiPriority w:val="99"/>
    <w:semiHidden/>
    <w:unhideWhenUsed/>
    <w:rsid w:val="00894FE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e-forts">
    <w:name w:val="List Continue"/>
    <w:basedOn w:val="Normal"/>
    <w:uiPriority w:val="99"/>
    <w:semiHidden/>
    <w:unhideWhenUsed/>
    <w:rsid w:val="00894FEF"/>
    <w:pPr>
      <w:spacing w:after="120"/>
      <w:ind w:left="360"/>
      <w:contextualSpacing/>
    </w:pPr>
  </w:style>
  <w:style w:type="paragraph" w:styleId="Liste-forts2">
    <w:name w:val="List Continue 2"/>
    <w:basedOn w:val="Normal"/>
    <w:uiPriority w:val="99"/>
    <w:semiHidden/>
    <w:unhideWhenUsed/>
    <w:rsid w:val="00894FEF"/>
    <w:pPr>
      <w:spacing w:after="120"/>
      <w:ind w:left="720"/>
      <w:contextualSpacing/>
    </w:pPr>
  </w:style>
  <w:style w:type="paragraph" w:styleId="Liste-forts3">
    <w:name w:val="List Continue 3"/>
    <w:basedOn w:val="Normal"/>
    <w:uiPriority w:val="99"/>
    <w:semiHidden/>
    <w:unhideWhenUsed/>
    <w:rsid w:val="00894FEF"/>
    <w:pPr>
      <w:spacing w:after="120"/>
      <w:ind w:left="1080"/>
      <w:contextualSpacing/>
    </w:pPr>
  </w:style>
  <w:style w:type="paragraph" w:styleId="Liste-forts4">
    <w:name w:val="List Continue 4"/>
    <w:basedOn w:val="Normal"/>
    <w:uiPriority w:val="99"/>
    <w:semiHidden/>
    <w:unhideWhenUsed/>
    <w:rsid w:val="00894FEF"/>
    <w:pPr>
      <w:spacing w:after="120"/>
      <w:ind w:left="1440"/>
      <w:contextualSpacing/>
    </w:pPr>
  </w:style>
  <w:style w:type="paragraph" w:styleId="Liste-forts5">
    <w:name w:val="List Continue 5"/>
    <w:basedOn w:val="Normal"/>
    <w:uiPriority w:val="99"/>
    <w:semiHidden/>
    <w:unhideWhenUsed/>
    <w:rsid w:val="00894FEF"/>
    <w:pPr>
      <w:spacing w:after="120"/>
      <w:ind w:left="1800"/>
      <w:contextualSpacing/>
    </w:pPr>
  </w:style>
  <w:style w:type="paragraph" w:styleId="Listeavsnitt">
    <w:name w:val="List Paragraph"/>
    <w:basedOn w:val="Normal"/>
    <w:uiPriority w:val="34"/>
    <w:semiHidden/>
    <w:unhideWhenUsed/>
    <w:qFormat/>
    <w:rsid w:val="00894FEF"/>
    <w:pPr>
      <w:ind w:left="720"/>
      <w:contextualSpacing/>
    </w:pPr>
  </w:style>
  <w:style w:type="paragraph" w:styleId="Nummerertliste">
    <w:name w:val="List Number"/>
    <w:basedOn w:val="Normal"/>
    <w:uiPriority w:val="99"/>
    <w:semiHidden/>
    <w:unhideWhenUsed/>
    <w:rsid w:val="00894FEF"/>
    <w:pPr>
      <w:numPr>
        <w:numId w:val="13"/>
      </w:numPr>
      <w:contextualSpacing/>
    </w:pPr>
  </w:style>
  <w:style w:type="paragraph" w:styleId="Nummerertliste2">
    <w:name w:val="List Number 2"/>
    <w:basedOn w:val="Normal"/>
    <w:uiPriority w:val="99"/>
    <w:semiHidden/>
    <w:unhideWhenUsed/>
    <w:rsid w:val="00894FEF"/>
    <w:pPr>
      <w:numPr>
        <w:numId w:val="14"/>
      </w:numPr>
      <w:contextualSpacing/>
    </w:pPr>
  </w:style>
  <w:style w:type="paragraph" w:styleId="Nummerertliste3">
    <w:name w:val="List Number 3"/>
    <w:basedOn w:val="Normal"/>
    <w:uiPriority w:val="99"/>
    <w:semiHidden/>
    <w:unhideWhenUsed/>
    <w:rsid w:val="00894FEF"/>
    <w:pPr>
      <w:numPr>
        <w:numId w:val="15"/>
      </w:numPr>
      <w:contextualSpacing/>
    </w:pPr>
  </w:style>
  <w:style w:type="paragraph" w:styleId="Nummerertliste4">
    <w:name w:val="List Number 4"/>
    <w:basedOn w:val="Normal"/>
    <w:uiPriority w:val="99"/>
    <w:semiHidden/>
    <w:unhideWhenUsed/>
    <w:rsid w:val="00894FEF"/>
    <w:pPr>
      <w:numPr>
        <w:numId w:val="16"/>
      </w:numPr>
      <w:contextualSpacing/>
    </w:pPr>
  </w:style>
  <w:style w:type="paragraph" w:styleId="Nummerertliste5">
    <w:name w:val="List Number 5"/>
    <w:basedOn w:val="Normal"/>
    <w:uiPriority w:val="99"/>
    <w:semiHidden/>
    <w:unhideWhenUsed/>
    <w:rsid w:val="00894FEF"/>
    <w:pPr>
      <w:numPr>
        <w:numId w:val="17"/>
      </w:numPr>
      <w:contextualSpacing/>
    </w:pPr>
  </w:style>
  <w:style w:type="paragraph" w:styleId="Punktliste">
    <w:name w:val="List Bullet"/>
    <w:basedOn w:val="Normal"/>
    <w:uiPriority w:val="99"/>
    <w:semiHidden/>
    <w:unhideWhenUsed/>
    <w:rsid w:val="00894FEF"/>
    <w:pPr>
      <w:numPr>
        <w:numId w:val="8"/>
      </w:numPr>
      <w:contextualSpacing/>
    </w:pPr>
  </w:style>
  <w:style w:type="paragraph" w:styleId="Punktliste2">
    <w:name w:val="List Bullet 2"/>
    <w:basedOn w:val="Normal"/>
    <w:uiPriority w:val="99"/>
    <w:semiHidden/>
    <w:unhideWhenUsed/>
    <w:rsid w:val="00894FEF"/>
    <w:pPr>
      <w:numPr>
        <w:numId w:val="9"/>
      </w:numPr>
      <w:contextualSpacing/>
    </w:pPr>
  </w:style>
  <w:style w:type="paragraph" w:styleId="Punktliste3">
    <w:name w:val="List Bullet 3"/>
    <w:basedOn w:val="Normal"/>
    <w:uiPriority w:val="99"/>
    <w:semiHidden/>
    <w:unhideWhenUsed/>
    <w:rsid w:val="00894FEF"/>
    <w:pPr>
      <w:numPr>
        <w:numId w:val="10"/>
      </w:numPr>
      <w:contextualSpacing/>
    </w:pPr>
  </w:style>
  <w:style w:type="paragraph" w:styleId="Punktliste4">
    <w:name w:val="List Bullet 4"/>
    <w:basedOn w:val="Normal"/>
    <w:uiPriority w:val="99"/>
    <w:semiHidden/>
    <w:unhideWhenUsed/>
    <w:rsid w:val="00894FEF"/>
    <w:pPr>
      <w:numPr>
        <w:numId w:val="11"/>
      </w:numPr>
      <w:contextualSpacing/>
    </w:pPr>
  </w:style>
  <w:style w:type="paragraph" w:styleId="Punktliste5">
    <w:name w:val="List Bullet 5"/>
    <w:basedOn w:val="Normal"/>
    <w:uiPriority w:val="99"/>
    <w:semiHidden/>
    <w:unhideWhenUsed/>
    <w:rsid w:val="00894FEF"/>
    <w:pPr>
      <w:numPr>
        <w:numId w:val="12"/>
      </w:numPr>
      <w:contextualSpacing/>
    </w:pPr>
  </w:style>
  <w:style w:type="table" w:styleId="Tabell-klassisk1">
    <w:name w:val="Table Classic 1"/>
    <w:basedOn w:val="Vanligtabell"/>
    <w:uiPriority w:val="99"/>
    <w:semiHidden/>
    <w:unhideWhenUsed/>
    <w:rsid w:val="00894FE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2">
    <w:name w:val="Table Classic 2"/>
    <w:basedOn w:val="Vanligtabell"/>
    <w:uiPriority w:val="99"/>
    <w:semiHidden/>
    <w:unhideWhenUsed/>
    <w:rsid w:val="00894FE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3">
    <w:name w:val="Table Classic 3"/>
    <w:basedOn w:val="Vanligtabell"/>
    <w:uiPriority w:val="99"/>
    <w:semiHidden/>
    <w:unhideWhenUsed/>
    <w:rsid w:val="00894FE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klassisk4">
    <w:name w:val="Table Classic 4"/>
    <w:basedOn w:val="Vanligtabell"/>
    <w:uiPriority w:val="99"/>
    <w:semiHidden/>
    <w:unhideWhenUsed/>
    <w:rsid w:val="00894FEF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Figurliste">
    <w:name w:val="table of figures"/>
    <w:basedOn w:val="Normal"/>
    <w:next w:val="Normal"/>
    <w:uiPriority w:val="99"/>
    <w:semiHidden/>
    <w:unhideWhenUsed/>
    <w:rsid w:val="00894FEF"/>
  </w:style>
  <w:style w:type="character" w:styleId="Sluttnotereferanse">
    <w:name w:val="endnote reference"/>
    <w:basedOn w:val="Standardskriftforavsnitt"/>
    <w:uiPriority w:val="99"/>
    <w:semiHidden/>
    <w:unhideWhenUsed/>
    <w:rsid w:val="00894FEF"/>
    <w:rPr>
      <w:rFonts w:ascii="Calibri" w:hAnsi="Calibri" w:cs="Calibri"/>
      <w:vertAlign w:val="superscript"/>
    </w:rPr>
  </w:style>
  <w:style w:type="paragraph" w:styleId="Kildeliste">
    <w:name w:val="table of authorities"/>
    <w:basedOn w:val="Normal"/>
    <w:next w:val="Normal"/>
    <w:uiPriority w:val="99"/>
    <w:semiHidden/>
    <w:unhideWhenUsed/>
    <w:rsid w:val="00894FEF"/>
    <w:pPr>
      <w:ind w:left="220" w:hanging="220"/>
    </w:pPr>
  </w:style>
  <w:style w:type="paragraph" w:styleId="Kildelisteoverskrift">
    <w:name w:val="toa heading"/>
    <w:basedOn w:val="Normal"/>
    <w:next w:val="Normal"/>
    <w:uiPriority w:val="99"/>
    <w:semiHidden/>
    <w:unhideWhenUsed/>
    <w:rsid w:val="00894FEF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Fargerikliste">
    <w:name w:val="Colorful List"/>
    <w:basedOn w:val="Vanligtabell"/>
    <w:uiPriority w:val="72"/>
    <w:semiHidden/>
    <w:unhideWhenUsed/>
    <w:rsid w:val="00894FEF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geriklisteuthevingsfarge1">
    <w:name w:val="Colorful List Accent 1"/>
    <w:basedOn w:val="Vanligtabell"/>
    <w:uiPriority w:val="72"/>
    <w:semiHidden/>
    <w:unhideWhenUsed/>
    <w:rsid w:val="00894FEF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Fargeriklisteuthevingsfarge2">
    <w:name w:val="Colorful List Accent 2"/>
    <w:basedOn w:val="Vanligtabell"/>
    <w:uiPriority w:val="72"/>
    <w:semiHidden/>
    <w:unhideWhenUsed/>
    <w:rsid w:val="00894FEF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Fargeriklisteuthevingsfarge3">
    <w:name w:val="Colorful List Accent 3"/>
    <w:basedOn w:val="Vanligtabell"/>
    <w:uiPriority w:val="72"/>
    <w:semiHidden/>
    <w:unhideWhenUsed/>
    <w:rsid w:val="00894FEF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Fargeriklisteuthevingsfarge4">
    <w:name w:val="Colorful List Accent 4"/>
    <w:basedOn w:val="Vanligtabell"/>
    <w:uiPriority w:val="72"/>
    <w:semiHidden/>
    <w:unhideWhenUsed/>
    <w:rsid w:val="00894FEF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Fargeriklisteuthevingsfarge5">
    <w:name w:val="Colorful List Accent 5"/>
    <w:basedOn w:val="Vanligtabell"/>
    <w:uiPriority w:val="72"/>
    <w:semiHidden/>
    <w:unhideWhenUsed/>
    <w:rsid w:val="00894FEF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Fargeriklisteuthevingsfarge6">
    <w:name w:val="Colorful List Accent 6"/>
    <w:basedOn w:val="Vanligtabell"/>
    <w:uiPriority w:val="72"/>
    <w:rsid w:val="00894FEF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l-fargerik1">
    <w:name w:val="Table Colorful 1"/>
    <w:basedOn w:val="Vanligtabell"/>
    <w:uiPriority w:val="99"/>
    <w:semiHidden/>
    <w:unhideWhenUsed/>
    <w:rsid w:val="00894FE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2">
    <w:name w:val="Table Colorful 2"/>
    <w:basedOn w:val="Vanligtabell"/>
    <w:uiPriority w:val="99"/>
    <w:semiHidden/>
    <w:unhideWhenUsed/>
    <w:rsid w:val="00894FEF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fargerik3">
    <w:name w:val="Table Colorful 3"/>
    <w:basedOn w:val="Vanligtabell"/>
    <w:uiPriority w:val="99"/>
    <w:semiHidden/>
    <w:unhideWhenUsed/>
    <w:rsid w:val="00894FEF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argerikskyggelegging">
    <w:name w:val="Colorful Shading"/>
    <w:basedOn w:val="Vanligtabell"/>
    <w:uiPriority w:val="71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gerikskyggelegginguthevingsfarge1">
    <w:name w:val="Colorful Shading Accent 1"/>
    <w:basedOn w:val="Vanligtabell"/>
    <w:uiPriority w:val="71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gerikskyggelegginguthevingsfarge2">
    <w:name w:val="Colorful Shading Accent 2"/>
    <w:basedOn w:val="Vanligtabell"/>
    <w:uiPriority w:val="71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gerikskyggelegginguthevingsfarge3">
    <w:name w:val="Colorful Shading Accent 3"/>
    <w:basedOn w:val="Vanligtabell"/>
    <w:uiPriority w:val="71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Fargerikskyggelegginguthevingsfarge4">
    <w:name w:val="Colorful Shading Accent 4"/>
    <w:basedOn w:val="Vanligtabell"/>
    <w:uiPriority w:val="71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gerikskyggelegginguthevingsfarge5">
    <w:name w:val="Colorful Shading Accent 5"/>
    <w:basedOn w:val="Vanligtabell"/>
    <w:uiPriority w:val="71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gerikskyggelegginguthevingsfarge6">
    <w:name w:val="Colorful Shading Accent 6"/>
    <w:basedOn w:val="Vanligtabell"/>
    <w:uiPriority w:val="71"/>
    <w:rsid w:val="00894FEF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geriktrutenett">
    <w:name w:val="Colorful Grid"/>
    <w:basedOn w:val="Vanligtabell"/>
    <w:uiPriority w:val="73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geriktrutenettuthevingsfarge1">
    <w:name w:val="Colorful Grid Accent 1"/>
    <w:basedOn w:val="Vanligtabell"/>
    <w:uiPriority w:val="73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Fargeriktrutenettuthevingsfarge2">
    <w:name w:val="Colorful Grid Accent 2"/>
    <w:basedOn w:val="Vanligtabell"/>
    <w:uiPriority w:val="73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Fargeriktrutenettuthevingsfarge3">
    <w:name w:val="Colorful Grid Accent 3"/>
    <w:basedOn w:val="Vanligtabell"/>
    <w:uiPriority w:val="73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Fargeriktrutenettuthevingsfarge4">
    <w:name w:val="Colorful Grid Accent 4"/>
    <w:basedOn w:val="Vanligtabell"/>
    <w:uiPriority w:val="73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Fargeriktrutenettuthevingsfarge5">
    <w:name w:val="Colorful Grid Accent 5"/>
    <w:basedOn w:val="Vanligtabell"/>
    <w:uiPriority w:val="73"/>
    <w:semiHidden/>
    <w:unhideWhenUsed/>
    <w:rsid w:val="00894F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Fargeriktrutenettuthevingsfarge6">
    <w:name w:val="Colorful Grid Accent 6"/>
    <w:basedOn w:val="Vanligtabell"/>
    <w:uiPriority w:val="73"/>
    <w:rsid w:val="00894F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Konvoluttadresse">
    <w:name w:val="envelope address"/>
    <w:basedOn w:val="Normal"/>
    <w:uiPriority w:val="99"/>
    <w:semiHidden/>
    <w:unhideWhenUsed/>
    <w:rsid w:val="00894FEF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Artikkelavsnitt">
    <w:name w:val="Outline List 3"/>
    <w:basedOn w:val="Ingenliste"/>
    <w:uiPriority w:val="99"/>
    <w:semiHidden/>
    <w:unhideWhenUsed/>
    <w:rsid w:val="00894FEF"/>
    <w:pPr>
      <w:numPr>
        <w:numId w:val="26"/>
      </w:numPr>
    </w:pPr>
  </w:style>
  <w:style w:type="table" w:styleId="Vanligtabell1">
    <w:name w:val="Plain Table 1"/>
    <w:basedOn w:val="Vanligtabell"/>
    <w:uiPriority w:val="41"/>
    <w:rsid w:val="00894FE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Vanligtabell2">
    <w:name w:val="Plain Table 2"/>
    <w:basedOn w:val="Vanligtabell"/>
    <w:uiPriority w:val="42"/>
    <w:rsid w:val="00894FE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Vanligtabell3">
    <w:name w:val="Plain Table 3"/>
    <w:basedOn w:val="Vanligtabell"/>
    <w:uiPriority w:val="43"/>
    <w:rsid w:val="00894FE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Vanligtabell4">
    <w:name w:val="Plain Table 4"/>
    <w:basedOn w:val="Vanligtabell"/>
    <w:uiPriority w:val="44"/>
    <w:rsid w:val="00894FE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Vanligtabell5">
    <w:name w:val="Plain Table 5"/>
    <w:basedOn w:val="Vanligtabell"/>
    <w:uiPriority w:val="45"/>
    <w:rsid w:val="00894FE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Ingenmellomrom">
    <w:name w:val="No Spacing"/>
    <w:uiPriority w:val="1"/>
    <w:qFormat/>
    <w:rsid w:val="00894FEF"/>
    <w:rPr>
      <w:rFonts w:ascii="Calibri" w:hAnsi="Calibri" w:cs="Calibri"/>
    </w:rPr>
  </w:style>
  <w:style w:type="paragraph" w:styleId="Dato">
    <w:name w:val="Date"/>
    <w:basedOn w:val="Normal"/>
    <w:next w:val="Normal"/>
    <w:link w:val="DatoTegn"/>
    <w:uiPriority w:val="99"/>
    <w:semiHidden/>
    <w:unhideWhenUsed/>
    <w:rsid w:val="00894FEF"/>
  </w:style>
  <w:style w:type="character" w:customStyle="1" w:styleId="DatoTegn">
    <w:name w:val="Dato Tegn"/>
    <w:basedOn w:val="Standardskriftforavsnitt"/>
    <w:link w:val="Dato"/>
    <w:uiPriority w:val="99"/>
    <w:semiHidden/>
    <w:rsid w:val="00894FEF"/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94FEF"/>
    <w:rPr>
      <w:rFonts w:ascii="Times New Roman" w:hAnsi="Times New Roman" w:cs="Times New Roman"/>
      <w:sz w:val="24"/>
      <w:szCs w:val="24"/>
    </w:rPr>
  </w:style>
  <w:style w:type="character" w:styleId="Smarthyperkobling">
    <w:name w:val="Smart Hyperlink"/>
    <w:basedOn w:val="Standardskriftforavsnitt"/>
    <w:uiPriority w:val="99"/>
    <w:semiHidden/>
    <w:unhideWhenUsed/>
    <w:rsid w:val="00894FEF"/>
    <w:rPr>
      <w:rFonts w:ascii="Calibri" w:hAnsi="Calibri" w:cs="Calibri"/>
      <w:u w:val="dotted"/>
    </w:rPr>
  </w:style>
  <w:style w:type="character" w:styleId="Ulstomtale">
    <w:name w:val="Unresolved Mention"/>
    <w:basedOn w:val="Standardskriftforavsnitt"/>
    <w:uiPriority w:val="99"/>
    <w:semiHidden/>
    <w:unhideWhenUsed/>
    <w:rsid w:val="00894FEF"/>
    <w:rPr>
      <w:rFonts w:ascii="Calibri" w:hAnsi="Calibri" w:cs="Calibri"/>
      <w:color w:val="605E5C"/>
      <w:shd w:val="clear" w:color="auto" w:fill="E1DFDD"/>
    </w:rPr>
  </w:style>
  <w:style w:type="paragraph" w:styleId="Brdtekst">
    <w:name w:val="Body Text"/>
    <w:basedOn w:val="Normal"/>
    <w:link w:val="BrdtekstTegn"/>
    <w:uiPriority w:val="99"/>
    <w:semiHidden/>
    <w:unhideWhenUsed/>
    <w:rsid w:val="00894FEF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894FEF"/>
    <w:rPr>
      <w:rFonts w:ascii="Calibri" w:hAnsi="Calibri" w:cs="Calibri"/>
    </w:rPr>
  </w:style>
  <w:style w:type="paragraph" w:styleId="Brdtekst2">
    <w:name w:val="Body Text 2"/>
    <w:basedOn w:val="Normal"/>
    <w:link w:val="Brdtekst2Tegn"/>
    <w:uiPriority w:val="99"/>
    <w:semiHidden/>
    <w:unhideWhenUsed/>
    <w:rsid w:val="00894FEF"/>
    <w:pPr>
      <w:spacing w:after="120" w:line="480" w:lineRule="auto"/>
    </w:pPr>
  </w:style>
  <w:style w:type="character" w:customStyle="1" w:styleId="Brdtekst2Tegn">
    <w:name w:val="Brødtekst 2 Tegn"/>
    <w:basedOn w:val="Standardskriftforavsnitt"/>
    <w:link w:val="Brdtekst2"/>
    <w:uiPriority w:val="99"/>
    <w:semiHidden/>
    <w:rsid w:val="00894FEF"/>
    <w:rPr>
      <w:rFonts w:ascii="Calibri" w:hAnsi="Calibri" w:cs="Calibri"/>
    </w:rPr>
  </w:style>
  <w:style w:type="paragraph" w:styleId="Brdtekstinnrykk">
    <w:name w:val="Body Text Indent"/>
    <w:basedOn w:val="Normal"/>
    <w:link w:val="BrdtekstinnrykkTegn"/>
    <w:uiPriority w:val="99"/>
    <w:semiHidden/>
    <w:unhideWhenUsed/>
    <w:rsid w:val="00894FEF"/>
    <w:pPr>
      <w:spacing w:after="120"/>
      <w:ind w:left="360"/>
    </w:pPr>
  </w:style>
  <w:style w:type="character" w:customStyle="1" w:styleId="BrdtekstinnrykkTegn">
    <w:name w:val="Brødtekstinnrykk Tegn"/>
    <w:basedOn w:val="Standardskriftforavsnitt"/>
    <w:link w:val="Brdtekstinnrykk"/>
    <w:uiPriority w:val="99"/>
    <w:semiHidden/>
    <w:rsid w:val="00894FEF"/>
    <w:rPr>
      <w:rFonts w:ascii="Calibri" w:hAnsi="Calibri" w:cs="Calibri"/>
    </w:rPr>
  </w:style>
  <w:style w:type="paragraph" w:styleId="Brdtekstinnrykk2">
    <w:name w:val="Body Text Indent 2"/>
    <w:basedOn w:val="Normal"/>
    <w:link w:val="Brdtekstinnrykk2Tegn"/>
    <w:uiPriority w:val="99"/>
    <w:semiHidden/>
    <w:unhideWhenUsed/>
    <w:rsid w:val="00894FEF"/>
    <w:pPr>
      <w:spacing w:after="120" w:line="480" w:lineRule="auto"/>
      <w:ind w:left="360"/>
    </w:pPr>
  </w:style>
  <w:style w:type="character" w:customStyle="1" w:styleId="Brdtekstinnrykk2Tegn">
    <w:name w:val="Brødtekstinnrykk 2 Tegn"/>
    <w:basedOn w:val="Standardskriftforavsnitt"/>
    <w:link w:val="Brdtekstinnrykk2"/>
    <w:uiPriority w:val="99"/>
    <w:semiHidden/>
    <w:rsid w:val="00894FEF"/>
    <w:rPr>
      <w:rFonts w:ascii="Calibri" w:hAnsi="Calibri" w:cs="Calibri"/>
    </w:rPr>
  </w:style>
  <w:style w:type="paragraph" w:styleId="Brdtekst-frsteinnrykk">
    <w:name w:val="Body Text First Indent"/>
    <w:basedOn w:val="Brdtekst"/>
    <w:link w:val="Brdtekst-frsteinnrykkTegn"/>
    <w:uiPriority w:val="99"/>
    <w:semiHidden/>
    <w:unhideWhenUsed/>
    <w:rsid w:val="00894FEF"/>
    <w:pPr>
      <w:spacing w:after="0"/>
      <w:ind w:firstLine="360"/>
    </w:pPr>
  </w:style>
  <w:style w:type="character" w:customStyle="1" w:styleId="Brdtekst-frsteinnrykkTegn">
    <w:name w:val="Brødtekst - første innrykk Tegn"/>
    <w:basedOn w:val="BrdtekstTegn"/>
    <w:link w:val="Brdtekst-frsteinnrykk"/>
    <w:uiPriority w:val="99"/>
    <w:semiHidden/>
    <w:rsid w:val="00894FEF"/>
    <w:rPr>
      <w:rFonts w:ascii="Calibri" w:hAnsi="Calibri" w:cs="Calibri"/>
    </w:rPr>
  </w:style>
  <w:style w:type="paragraph" w:styleId="Brdtekst-frsteinnrykk2">
    <w:name w:val="Body Text First Indent 2"/>
    <w:basedOn w:val="Brdtekstinnrykk"/>
    <w:link w:val="Brdtekst-frsteinnrykk2Tegn"/>
    <w:uiPriority w:val="99"/>
    <w:semiHidden/>
    <w:unhideWhenUsed/>
    <w:rsid w:val="00894FEF"/>
    <w:pPr>
      <w:spacing w:after="0"/>
      <w:ind w:firstLine="360"/>
    </w:pPr>
  </w:style>
  <w:style w:type="character" w:customStyle="1" w:styleId="Brdtekst-frsteinnrykk2Tegn">
    <w:name w:val="Brødtekst - første innrykk 2 Tegn"/>
    <w:basedOn w:val="BrdtekstinnrykkTegn"/>
    <w:link w:val="Brdtekst-frsteinnrykk2"/>
    <w:uiPriority w:val="99"/>
    <w:semiHidden/>
    <w:rsid w:val="00894FEF"/>
    <w:rPr>
      <w:rFonts w:ascii="Calibri" w:hAnsi="Calibri" w:cs="Calibri"/>
    </w:rPr>
  </w:style>
  <w:style w:type="paragraph" w:styleId="Vanliginnrykk">
    <w:name w:val="Normal Indent"/>
    <w:basedOn w:val="Normal"/>
    <w:uiPriority w:val="99"/>
    <w:semiHidden/>
    <w:unhideWhenUsed/>
    <w:rsid w:val="00894FEF"/>
    <w:pPr>
      <w:ind w:left="720"/>
    </w:pPr>
  </w:style>
  <w:style w:type="paragraph" w:styleId="Notatoverskrift">
    <w:name w:val="Note Heading"/>
    <w:basedOn w:val="Normal"/>
    <w:next w:val="Normal"/>
    <w:link w:val="NotatoverskriftTegn"/>
    <w:uiPriority w:val="99"/>
    <w:semiHidden/>
    <w:unhideWhenUsed/>
    <w:rsid w:val="00894FEF"/>
  </w:style>
  <w:style w:type="character" w:customStyle="1" w:styleId="NotatoverskriftTegn">
    <w:name w:val="Notatoverskrift Tegn"/>
    <w:basedOn w:val="Standardskriftforavsnitt"/>
    <w:link w:val="Notatoverskrift"/>
    <w:uiPriority w:val="99"/>
    <w:semiHidden/>
    <w:rsid w:val="00894FEF"/>
    <w:rPr>
      <w:rFonts w:ascii="Calibri" w:hAnsi="Calibri" w:cs="Calibri"/>
    </w:rPr>
  </w:style>
  <w:style w:type="table" w:styleId="Tabell-moderne">
    <w:name w:val="Table Contemporary"/>
    <w:basedOn w:val="Vanligtabell"/>
    <w:uiPriority w:val="99"/>
    <w:semiHidden/>
    <w:unhideWhenUsed/>
    <w:rsid w:val="00894FE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ysliste">
    <w:name w:val="Light List"/>
    <w:basedOn w:val="Vanligtabell"/>
    <w:uiPriority w:val="61"/>
    <w:semiHidden/>
    <w:unhideWhenUsed/>
    <w:rsid w:val="00894FE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yslisteuthevingsfarge1">
    <w:name w:val="Light List Accent 1"/>
    <w:basedOn w:val="Vanligtabell"/>
    <w:uiPriority w:val="61"/>
    <w:semiHidden/>
    <w:unhideWhenUsed/>
    <w:rsid w:val="00894FE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yslisteuthevingsfarge2">
    <w:name w:val="Light List Accent 2"/>
    <w:basedOn w:val="Vanligtabell"/>
    <w:uiPriority w:val="61"/>
    <w:semiHidden/>
    <w:unhideWhenUsed/>
    <w:rsid w:val="00894FE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yslisteuthevingsfarge3">
    <w:name w:val="Light List Accent 3"/>
    <w:basedOn w:val="Vanligtabell"/>
    <w:uiPriority w:val="61"/>
    <w:semiHidden/>
    <w:unhideWhenUsed/>
    <w:rsid w:val="00894FE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yslisteuthevingsfarge4">
    <w:name w:val="Light List Accent 4"/>
    <w:basedOn w:val="Vanligtabell"/>
    <w:uiPriority w:val="61"/>
    <w:semiHidden/>
    <w:unhideWhenUsed/>
    <w:rsid w:val="00894FE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yslisteuthevingsfarge5">
    <w:name w:val="Light List Accent 5"/>
    <w:basedOn w:val="Vanligtabell"/>
    <w:uiPriority w:val="61"/>
    <w:semiHidden/>
    <w:unhideWhenUsed/>
    <w:rsid w:val="00894FE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yslisteuthevingsfarge6">
    <w:name w:val="Light List Accent 6"/>
    <w:basedOn w:val="Vanligtabell"/>
    <w:uiPriority w:val="61"/>
    <w:semiHidden/>
    <w:unhideWhenUsed/>
    <w:rsid w:val="00894FE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ysskyggelegging">
    <w:name w:val="Light Shading"/>
    <w:basedOn w:val="Vanligtabell"/>
    <w:uiPriority w:val="60"/>
    <w:semiHidden/>
    <w:unhideWhenUsed/>
    <w:rsid w:val="00894FE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ysskyggelegginguthevingsfarge1">
    <w:name w:val="Light Shading Accent 1"/>
    <w:basedOn w:val="Vanligtabell"/>
    <w:uiPriority w:val="60"/>
    <w:semiHidden/>
    <w:unhideWhenUsed/>
    <w:rsid w:val="00894FEF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ysskyggelegginguthevingsfarge2">
    <w:name w:val="Light Shading Accent 2"/>
    <w:basedOn w:val="Vanligtabell"/>
    <w:uiPriority w:val="60"/>
    <w:semiHidden/>
    <w:unhideWhenUsed/>
    <w:rsid w:val="00894FEF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ysskyggelegginguthevingsfarge3">
    <w:name w:val="Light Shading Accent 3"/>
    <w:basedOn w:val="Vanligtabell"/>
    <w:uiPriority w:val="60"/>
    <w:semiHidden/>
    <w:unhideWhenUsed/>
    <w:rsid w:val="00894FEF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ysskyggelegginguthevingsfarge4">
    <w:name w:val="Light Shading Accent 4"/>
    <w:basedOn w:val="Vanligtabell"/>
    <w:uiPriority w:val="60"/>
    <w:semiHidden/>
    <w:unhideWhenUsed/>
    <w:rsid w:val="00894FEF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ysskyggelegginguthevingsfarge5">
    <w:name w:val="Light Shading Accent 5"/>
    <w:basedOn w:val="Vanligtabell"/>
    <w:uiPriority w:val="60"/>
    <w:semiHidden/>
    <w:unhideWhenUsed/>
    <w:rsid w:val="00894FEF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ysskyggelegginguthevingsfarge6">
    <w:name w:val="Light Shading Accent 6"/>
    <w:basedOn w:val="Vanligtabell"/>
    <w:uiPriority w:val="60"/>
    <w:semiHidden/>
    <w:unhideWhenUsed/>
    <w:rsid w:val="00894FEF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ystrutenett">
    <w:name w:val="Light Grid"/>
    <w:basedOn w:val="Vanligtabell"/>
    <w:uiPriority w:val="62"/>
    <w:semiHidden/>
    <w:unhideWhenUsed/>
    <w:rsid w:val="00894FE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ystrutenettuthevingsfarge1">
    <w:name w:val="Light Grid Accent 1"/>
    <w:basedOn w:val="Vanligtabell"/>
    <w:uiPriority w:val="62"/>
    <w:rsid w:val="00894FE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ystrutenettuthevingsfarge2">
    <w:name w:val="Light Grid Accent 2"/>
    <w:basedOn w:val="Vanligtabell"/>
    <w:uiPriority w:val="62"/>
    <w:semiHidden/>
    <w:unhideWhenUsed/>
    <w:rsid w:val="00894FE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ystrutenettuthevingsfarge3">
    <w:name w:val="Light Grid Accent 3"/>
    <w:basedOn w:val="Vanligtabell"/>
    <w:uiPriority w:val="62"/>
    <w:semiHidden/>
    <w:unhideWhenUsed/>
    <w:rsid w:val="00894FE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ystrutenettuthevingsfarge4">
    <w:name w:val="Light Grid Accent 4"/>
    <w:basedOn w:val="Vanligtabell"/>
    <w:uiPriority w:val="62"/>
    <w:semiHidden/>
    <w:unhideWhenUsed/>
    <w:rsid w:val="00894FE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ystrutenettuthevingsfarge5">
    <w:name w:val="Light Grid Accent 5"/>
    <w:basedOn w:val="Vanligtabell"/>
    <w:uiPriority w:val="62"/>
    <w:semiHidden/>
    <w:unhideWhenUsed/>
    <w:rsid w:val="00894FE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ystrutenettuthevingsfarge6">
    <w:name w:val="Light Grid Accent 6"/>
    <w:basedOn w:val="Vanligtabell"/>
    <w:uiPriority w:val="62"/>
    <w:semiHidden/>
    <w:unhideWhenUsed/>
    <w:rsid w:val="00894FE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Mrkliste">
    <w:name w:val="Dark List"/>
    <w:basedOn w:val="Vanligtabell"/>
    <w:uiPriority w:val="70"/>
    <w:semiHidden/>
    <w:unhideWhenUsed/>
    <w:rsid w:val="00894FEF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euthevingsfarge1">
    <w:name w:val="Dark List Accent 1"/>
    <w:basedOn w:val="Vanligtabell"/>
    <w:uiPriority w:val="70"/>
    <w:semiHidden/>
    <w:unhideWhenUsed/>
    <w:rsid w:val="00894FEF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Mrklisteuthevingsfarge2">
    <w:name w:val="Dark List Accent 2"/>
    <w:basedOn w:val="Vanligtabell"/>
    <w:uiPriority w:val="70"/>
    <w:semiHidden/>
    <w:unhideWhenUsed/>
    <w:rsid w:val="00894FEF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Mrklisteuthevingsfarge3">
    <w:name w:val="Dark List Accent 3"/>
    <w:basedOn w:val="Vanligtabell"/>
    <w:uiPriority w:val="70"/>
    <w:semiHidden/>
    <w:unhideWhenUsed/>
    <w:rsid w:val="00894FEF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Mrklisteuthevingsfarge4">
    <w:name w:val="Dark List Accent 4"/>
    <w:basedOn w:val="Vanligtabell"/>
    <w:uiPriority w:val="70"/>
    <w:semiHidden/>
    <w:unhideWhenUsed/>
    <w:rsid w:val="00894FEF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Mrklisteuthevingsfarge5">
    <w:name w:val="Dark List Accent 5"/>
    <w:basedOn w:val="Vanligtabell"/>
    <w:uiPriority w:val="70"/>
    <w:semiHidden/>
    <w:unhideWhenUsed/>
    <w:rsid w:val="00894FEF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Mrklisteuthevingsfarge6">
    <w:name w:val="Dark List Accent 6"/>
    <w:basedOn w:val="Vanligtabell"/>
    <w:uiPriority w:val="70"/>
    <w:rsid w:val="00894FEF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Listetabell1lys">
    <w:name w:val="List Table 1 Light"/>
    <w:basedOn w:val="Vanligtabell"/>
    <w:uiPriority w:val="46"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ell1lysuthevingsfarge1">
    <w:name w:val="List Table 1 Light Accent 1"/>
    <w:basedOn w:val="Vanligtabell"/>
    <w:uiPriority w:val="46"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etabell1lysuthevingsfarge2">
    <w:name w:val="List Table 1 Light Accent 2"/>
    <w:basedOn w:val="Vanligtabell"/>
    <w:uiPriority w:val="46"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etabell1lysuthevingsfarge3">
    <w:name w:val="List Table 1 Light Accent 3"/>
    <w:basedOn w:val="Vanligtabell"/>
    <w:uiPriority w:val="46"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1lysuthevingsfarge4">
    <w:name w:val="List Table 1 Light Accent 4"/>
    <w:basedOn w:val="Vanligtabell"/>
    <w:uiPriority w:val="46"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1lysuthevingsfarge5">
    <w:name w:val="List Table 1 Light Accent 5"/>
    <w:basedOn w:val="Vanligtabell"/>
    <w:uiPriority w:val="46"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etabell1lysuthevingsfarge6">
    <w:name w:val="List Table 1 Light Accent 6"/>
    <w:basedOn w:val="Vanligtabell"/>
    <w:uiPriority w:val="46"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2">
    <w:name w:val="List Table 2"/>
    <w:basedOn w:val="Vanligtabell"/>
    <w:uiPriority w:val="47"/>
    <w:rsid w:val="00894FEF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ell2uthevingsfarge1">
    <w:name w:val="List Table 2 Accent 1"/>
    <w:basedOn w:val="Vanligtabell"/>
    <w:uiPriority w:val="47"/>
    <w:rsid w:val="00894FEF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etabell2uthevingsfarge2">
    <w:name w:val="List Table 2 Accent 2"/>
    <w:basedOn w:val="Vanligtabell"/>
    <w:uiPriority w:val="47"/>
    <w:rsid w:val="00894FEF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etabell2uthevingsfarge3">
    <w:name w:val="List Table 2 Accent 3"/>
    <w:basedOn w:val="Vanligtabell"/>
    <w:uiPriority w:val="47"/>
    <w:rsid w:val="00894FEF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2uthevingsfarge4">
    <w:name w:val="List Table 2 Accent 4"/>
    <w:basedOn w:val="Vanligtabell"/>
    <w:uiPriority w:val="47"/>
    <w:rsid w:val="00894FEF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2uthevingsfarge5">
    <w:name w:val="List Table 2 Accent 5"/>
    <w:basedOn w:val="Vanligtabell"/>
    <w:uiPriority w:val="47"/>
    <w:rsid w:val="00894FEF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etabell2uthevingsfarge6">
    <w:name w:val="List Table 2 Accent 6"/>
    <w:basedOn w:val="Vanligtabell"/>
    <w:uiPriority w:val="47"/>
    <w:rsid w:val="00894FEF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3">
    <w:name w:val="List Table 3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tabell3uthevingsfarge1">
    <w:name w:val="List Table 3 Accent 1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etabell3uthevingsfarge2">
    <w:name w:val="List Table 3 Accent 2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etabell3uthevingsfarge3">
    <w:name w:val="List Table 3 Accent 3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etabell3uthevingsfarge4">
    <w:name w:val="List Table 3 Accent 4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etabell3uthevingsfarge5">
    <w:name w:val="List Table 3 Accent 5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etabell3uthevingsfarge6">
    <w:name w:val="List Table 3 Accent 6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etabell4">
    <w:name w:val="List Table 4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ell4uthevingsfarge1">
    <w:name w:val="List Table 4 Accent 1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etabell4uthevingsfarge2">
    <w:name w:val="List Table 4 Accent 2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etabell4uthevingsfarge3">
    <w:name w:val="List Table 4 Accent 3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4uthevingsfarge4">
    <w:name w:val="List Table 4 Accent 4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4uthevingsfarge5">
    <w:name w:val="List Table 4 Accent 5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etabell4uthevingsfarge6">
    <w:name w:val="List Table 4 Accent 6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5mrk">
    <w:name w:val="List Table 5 Dark"/>
    <w:basedOn w:val="Vanligtabell"/>
    <w:uiPriority w:val="50"/>
    <w:rsid w:val="00894FEF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1">
    <w:name w:val="List Table 5 Dark Accent 1"/>
    <w:basedOn w:val="Vanligtabell"/>
    <w:uiPriority w:val="50"/>
    <w:rsid w:val="00894FEF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2">
    <w:name w:val="List Table 5 Dark Accent 2"/>
    <w:basedOn w:val="Vanligtabell"/>
    <w:uiPriority w:val="50"/>
    <w:rsid w:val="00894FEF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3">
    <w:name w:val="List Table 5 Dark Accent 3"/>
    <w:basedOn w:val="Vanligtabell"/>
    <w:uiPriority w:val="50"/>
    <w:rsid w:val="00894FEF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4">
    <w:name w:val="List Table 5 Dark Accent 4"/>
    <w:basedOn w:val="Vanligtabell"/>
    <w:uiPriority w:val="50"/>
    <w:rsid w:val="00894FEF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5">
    <w:name w:val="List Table 5 Dark Accent 5"/>
    <w:basedOn w:val="Vanligtabell"/>
    <w:uiPriority w:val="50"/>
    <w:rsid w:val="00894FEF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5mrkuthevingsfarge6">
    <w:name w:val="List Table 5 Dark Accent 6"/>
    <w:basedOn w:val="Vanligtabell"/>
    <w:uiPriority w:val="50"/>
    <w:rsid w:val="00894FEF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l6fargerik">
    <w:name w:val="List Table 6 Colorful"/>
    <w:basedOn w:val="Vanligtabell"/>
    <w:uiPriority w:val="51"/>
    <w:rsid w:val="00894FEF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ell6fargerikuthevingsfarge1">
    <w:name w:val="List Table 6 Colorful Accent 1"/>
    <w:basedOn w:val="Vanligtabell"/>
    <w:uiPriority w:val="51"/>
    <w:rsid w:val="00894F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etabell6fargerikuthevingsfarge2">
    <w:name w:val="List Table 6 Colorful Accent 2"/>
    <w:basedOn w:val="Vanligtabell"/>
    <w:uiPriority w:val="51"/>
    <w:rsid w:val="00894F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etabell6fargerikuthevingsfarge3">
    <w:name w:val="List Table 6 Colorful Accent 3"/>
    <w:basedOn w:val="Vanligtabell"/>
    <w:uiPriority w:val="51"/>
    <w:rsid w:val="00894F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ell6fargerikuthevingsfarge4">
    <w:name w:val="List Table 6 Colorful Accent 4"/>
    <w:basedOn w:val="Vanligtabell"/>
    <w:uiPriority w:val="51"/>
    <w:rsid w:val="00894F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etabell6fargerikuthevingsfarge5">
    <w:name w:val="List Table 6 Colorful Accent 5"/>
    <w:basedOn w:val="Vanligtabell"/>
    <w:uiPriority w:val="51"/>
    <w:rsid w:val="00894F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etabell6fargerikuthevingsfarge6">
    <w:name w:val="List Table 6 Colorful Accent 6"/>
    <w:basedOn w:val="Vanligtabell"/>
    <w:uiPriority w:val="51"/>
    <w:rsid w:val="00894F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etabell7fargerik">
    <w:name w:val="List Table 7 Colorful"/>
    <w:basedOn w:val="Vanligtabell"/>
    <w:uiPriority w:val="52"/>
    <w:rsid w:val="00894FEF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1">
    <w:name w:val="List Table 7 Colorful Accent 1"/>
    <w:basedOn w:val="Vanligtabell"/>
    <w:uiPriority w:val="52"/>
    <w:rsid w:val="00894FEF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2">
    <w:name w:val="List Table 7 Colorful Accent 2"/>
    <w:basedOn w:val="Vanligtabell"/>
    <w:uiPriority w:val="52"/>
    <w:rsid w:val="00894FEF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3">
    <w:name w:val="List Table 7 Colorful Accent 3"/>
    <w:basedOn w:val="Vanligtabell"/>
    <w:uiPriority w:val="52"/>
    <w:rsid w:val="00894FEF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4">
    <w:name w:val="List Table 7 Colorful Accent 4"/>
    <w:basedOn w:val="Vanligtabell"/>
    <w:uiPriority w:val="52"/>
    <w:rsid w:val="00894FEF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5">
    <w:name w:val="List Table 7 Colorful Accent 5"/>
    <w:basedOn w:val="Vanligtabell"/>
    <w:uiPriority w:val="52"/>
    <w:rsid w:val="00894FEF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l7fargerikuthevingsfarge6">
    <w:name w:val="List Table 7 Colorful Accent 6"/>
    <w:basedOn w:val="Vanligtabell"/>
    <w:uiPriority w:val="52"/>
    <w:rsid w:val="00894FEF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postsignatur">
    <w:name w:val="E-mail Signature"/>
    <w:basedOn w:val="Normal"/>
    <w:link w:val="E-postsignaturTegn"/>
    <w:uiPriority w:val="99"/>
    <w:semiHidden/>
    <w:unhideWhenUsed/>
    <w:rsid w:val="00894FEF"/>
  </w:style>
  <w:style w:type="character" w:customStyle="1" w:styleId="E-postsignaturTegn">
    <w:name w:val="E-postsignatur Tegn"/>
    <w:basedOn w:val="Standardskriftforavsnitt"/>
    <w:link w:val="E-postsignatur"/>
    <w:uiPriority w:val="99"/>
    <w:semiHidden/>
    <w:rsid w:val="00894FEF"/>
    <w:rPr>
      <w:rFonts w:ascii="Calibri" w:hAnsi="Calibri" w:cs="Calibri"/>
    </w:rPr>
  </w:style>
  <w:style w:type="paragraph" w:styleId="Innledendehilsen">
    <w:name w:val="Salutation"/>
    <w:basedOn w:val="Normal"/>
    <w:next w:val="Normal"/>
    <w:link w:val="InnledendehilsenTegn"/>
    <w:uiPriority w:val="99"/>
    <w:semiHidden/>
    <w:unhideWhenUsed/>
    <w:rsid w:val="00894FEF"/>
  </w:style>
  <w:style w:type="character" w:customStyle="1" w:styleId="InnledendehilsenTegn">
    <w:name w:val="Innledende hilsen Tegn"/>
    <w:basedOn w:val="Standardskriftforavsnitt"/>
    <w:link w:val="Innledendehilsen"/>
    <w:uiPriority w:val="99"/>
    <w:semiHidden/>
    <w:rsid w:val="00894FEF"/>
    <w:rPr>
      <w:rFonts w:ascii="Calibri" w:hAnsi="Calibri" w:cs="Calibri"/>
    </w:rPr>
  </w:style>
  <w:style w:type="table" w:styleId="Tabellkolonne1">
    <w:name w:val="Table Columns 1"/>
    <w:basedOn w:val="Vanligtabell"/>
    <w:uiPriority w:val="99"/>
    <w:semiHidden/>
    <w:unhideWhenUsed/>
    <w:rsid w:val="00894FEF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2">
    <w:name w:val="Table Columns 2"/>
    <w:basedOn w:val="Vanligtabell"/>
    <w:uiPriority w:val="99"/>
    <w:semiHidden/>
    <w:unhideWhenUsed/>
    <w:rsid w:val="00894FE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3">
    <w:name w:val="Table Columns 3"/>
    <w:basedOn w:val="Vanligtabell"/>
    <w:uiPriority w:val="99"/>
    <w:semiHidden/>
    <w:unhideWhenUsed/>
    <w:rsid w:val="00894FEF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kolonne4">
    <w:name w:val="Table Columns 4"/>
    <w:basedOn w:val="Vanligtabell"/>
    <w:uiPriority w:val="99"/>
    <w:semiHidden/>
    <w:unhideWhenUsed/>
    <w:rsid w:val="00894FEF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kolonne5">
    <w:name w:val="Table Columns 5"/>
    <w:basedOn w:val="Vanligtabell"/>
    <w:uiPriority w:val="99"/>
    <w:semiHidden/>
    <w:unhideWhenUsed/>
    <w:rsid w:val="00894FEF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Underskrift">
    <w:name w:val="Signature"/>
    <w:basedOn w:val="Normal"/>
    <w:link w:val="UnderskriftTegn"/>
    <w:uiPriority w:val="99"/>
    <w:semiHidden/>
    <w:unhideWhenUsed/>
    <w:rsid w:val="00894FEF"/>
    <w:pPr>
      <w:ind w:left="4320"/>
    </w:pPr>
  </w:style>
  <w:style w:type="character" w:customStyle="1" w:styleId="UnderskriftTegn">
    <w:name w:val="Underskrift Tegn"/>
    <w:basedOn w:val="Standardskriftforavsnitt"/>
    <w:link w:val="Underskrift"/>
    <w:uiPriority w:val="99"/>
    <w:semiHidden/>
    <w:rsid w:val="00894FEF"/>
    <w:rPr>
      <w:rFonts w:ascii="Calibri" w:hAnsi="Calibri" w:cs="Calibri"/>
    </w:rPr>
  </w:style>
  <w:style w:type="table" w:styleId="Enkelttabell1">
    <w:name w:val="Table Simple 1"/>
    <w:basedOn w:val="Vanligtabell"/>
    <w:uiPriority w:val="99"/>
    <w:semiHidden/>
    <w:unhideWhenUsed/>
    <w:rsid w:val="00894FE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tabell2">
    <w:name w:val="Table Simple 2"/>
    <w:basedOn w:val="Vanligtabell"/>
    <w:uiPriority w:val="99"/>
    <w:semiHidden/>
    <w:unhideWhenUsed/>
    <w:rsid w:val="00894FE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tabell3">
    <w:name w:val="Table Simple 3"/>
    <w:basedOn w:val="Vanligtabell"/>
    <w:uiPriority w:val="99"/>
    <w:semiHidden/>
    <w:unhideWhenUsed/>
    <w:rsid w:val="00894F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-svak1">
    <w:name w:val="Table Subtle 1"/>
    <w:basedOn w:val="Vanligtabell"/>
    <w:uiPriority w:val="99"/>
    <w:semiHidden/>
    <w:unhideWhenUsed/>
    <w:rsid w:val="00894FE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svak2">
    <w:name w:val="Table Subtle 2"/>
    <w:basedOn w:val="Vanligtabell"/>
    <w:uiPriority w:val="99"/>
    <w:rsid w:val="00894FE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ks1">
    <w:name w:val="index 1"/>
    <w:basedOn w:val="Normal"/>
    <w:next w:val="Normal"/>
    <w:autoRedefine/>
    <w:uiPriority w:val="99"/>
    <w:semiHidden/>
    <w:unhideWhenUsed/>
    <w:rsid w:val="00894FEF"/>
    <w:pPr>
      <w:ind w:left="220" w:hanging="22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894FEF"/>
    <w:pPr>
      <w:ind w:left="440" w:hanging="22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894FEF"/>
    <w:pPr>
      <w:ind w:left="660" w:hanging="22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894FEF"/>
    <w:pPr>
      <w:ind w:left="880" w:hanging="22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894FEF"/>
    <w:pPr>
      <w:ind w:left="1100" w:hanging="22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894FEF"/>
    <w:pPr>
      <w:ind w:left="1320" w:hanging="22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894FEF"/>
    <w:pPr>
      <w:ind w:left="1540" w:hanging="22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894FEF"/>
    <w:pPr>
      <w:ind w:left="1760" w:hanging="22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894FEF"/>
    <w:pPr>
      <w:ind w:left="1980" w:hanging="220"/>
    </w:pPr>
  </w:style>
  <w:style w:type="paragraph" w:styleId="Stikkordregisteroverskrift">
    <w:name w:val="index heading"/>
    <w:basedOn w:val="Normal"/>
    <w:next w:val="Indeks1"/>
    <w:uiPriority w:val="99"/>
    <w:semiHidden/>
    <w:unhideWhenUsed/>
    <w:rsid w:val="00894FEF"/>
    <w:rPr>
      <w:rFonts w:ascii="Calibri Light" w:eastAsiaTheme="majorEastAsia" w:hAnsi="Calibri Light" w:cs="Calibri Light"/>
      <w:b/>
      <w:bCs/>
    </w:rPr>
  </w:style>
  <w:style w:type="paragraph" w:styleId="Hilsen">
    <w:name w:val="Closing"/>
    <w:basedOn w:val="Normal"/>
    <w:link w:val="HilsenTegn"/>
    <w:uiPriority w:val="99"/>
    <w:semiHidden/>
    <w:unhideWhenUsed/>
    <w:rsid w:val="00894FEF"/>
    <w:pPr>
      <w:ind w:left="4320"/>
    </w:pPr>
  </w:style>
  <w:style w:type="character" w:customStyle="1" w:styleId="HilsenTegn">
    <w:name w:val="Hilsen Tegn"/>
    <w:basedOn w:val="Standardskriftforavsnitt"/>
    <w:link w:val="Hilsen"/>
    <w:uiPriority w:val="99"/>
    <w:semiHidden/>
    <w:rsid w:val="00894FEF"/>
    <w:rPr>
      <w:rFonts w:ascii="Calibri" w:hAnsi="Calibri" w:cs="Calibri"/>
    </w:rPr>
  </w:style>
  <w:style w:type="table" w:styleId="Tabellrutenett">
    <w:name w:val="Table Grid"/>
    <w:basedOn w:val="Vanligtabell"/>
    <w:uiPriority w:val="39"/>
    <w:rsid w:val="00894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enett1">
    <w:name w:val="Table Grid 1"/>
    <w:basedOn w:val="Vanligtabell"/>
    <w:uiPriority w:val="99"/>
    <w:semiHidden/>
    <w:unhideWhenUsed/>
    <w:rsid w:val="00894F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2">
    <w:name w:val="Table Grid 2"/>
    <w:basedOn w:val="Vanligtabell"/>
    <w:uiPriority w:val="99"/>
    <w:semiHidden/>
    <w:unhideWhenUsed/>
    <w:rsid w:val="00894FE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3">
    <w:name w:val="Table Grid 3"/>
    <w:basedOn w:val="Vanligtabell"/>
    <w:uiPriority w:val="99"/>
    <w:semiHidden/>
    <w:unhideWhenUsed/>
    <w:rsid w:val="00894FEF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4">
    <w:name w:val="Table Grid 4"/>
    <w:basedOn w:val="Vanligtabell"/>
    <w:uiPriority w:val="99"/>
    <w:semiHidden/>
    <w:unhideWhenUsed/>
    <w:rsid w:val="00894FEF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enett5">
    <w:name w:val="Table Grid 5"/>
    <w:basedOn w:val="Vanligtabell"/>
    <w:uiPriority w:val="99"/>
    <w:semiHidden/>
    <w:unhideWhenUsed/>
    <w:rsid w:val="00894F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6">
    <w:name w:val="Table Grid 6"/>
    <w:basedOn w:val="Vanligtabell"/>
    <w:uiPriority w:val="99"/>
    <w:semiHidden/>
    <w:unhideWhenUsed/>
    <w:rsid w:val="00894F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7">
    <w:name w:val="Table Grid 7"/>
    <w:basedOn w:val="Vanligtabell"/>
    <w:uiPriority w:val="99"/>
    <w:semiHidden/>
    <w:unhideWhenUsed/>
    <w:rsid w:val="00894FE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enett8">
    <w:name w:val="Table Grid 8"/>
    <w:basedOn w:val="Vanligtabell"/>
    <w:uiPriority w:val="99"/>
    <w:semiHidden/>
    <w:unhideWhenUsed/>
    <w:rsid w:val="00894FE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utenettabelllys">
    <w:name w:val="Grid Table Light"/>
    <w:basedOn w:val="Vanligtabell"/>
    <w:uiPriority w:val="40"/>
    <w:rsid w:val="00894FE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Rutenettabell1lys">
    <w:name w:val="Grid Table 1 Light"/>
    <w:basedOn w:val="Vanligtabell"/>
    <w:uiPriority w:val="46"/>
    <w:rsid w:val="00894FE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1">
    <w:name w:val="Grid Table 1 Light Accent 1"/>
    <w:basedOn w:val="Vanligtabell"/>
    <w:uiPriority w:val="46"/>
    <w:rsid w:val="00894FEF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2">
    <w:name w:val="Grid Table 1 Light Accent 2"/>
    <w:basedOn w:val="Vanligtabell"/>
    <w:uiPriority w:val="46"/>
    <w:rsid w:val="00894FEF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3">
    <w:name w:val="Grid Table 1 Light Accent 3"/>
    <w:basedOn w:val="Vanligtabell"/>
    <w:uiPriority w:val="46"/>
    <w:rsid w:val="00894FEF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4">
    <w:name w:val="Grid Table 1 Light Accent 4"/>
    <w:basedOn w:val="Vanligtabell"/>
    <w:uiPriority w:val="46"/>
    <w:rsid w:val="00894FEF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5">
    <w:name w:val="Grid Table 1 Light Accent 5"/>
    <w:basedOn w:val="Vanligtabell"/>
    <w:uiPriority w:val="46"/>
    <w:rsid w:val="00894FEF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1lysuthevingsfarge6">
    <w:name w:val="Grid Table 1 Light Accent 6"/>
    <w:basedOn w:val="Vanligtabell"/>
    <w:uiPriority w:val="46"/>
    <w:rsid w:val="00894FEF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enettabell2">
    <w:name w:val="Grid Table 2"/>
    <w:basedOn w:val="Vanligtabell"/>
    <w:uiPriority w:val="47"/>
    <w:rsid w:val="00894FEF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enettabell2uthevingsfarge1">
    <w:name w:val="Grid Table 2 Accent 1"/>
    <w:basedOn w:val="Vanligtabell"/>
    <w:uiPriority w:val="47"/>
    <w:rsid w:val="00894FEF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Rutenettabell2uthevingsfarge2">
    <w:name w:val="Grid Table 2 Accent 2"/>
    <w:basedOn w:val="Vanligtabell"/>
    <w:uiPriority w:val="47"/>
    <w:rsid w:val="00894FEF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Rutenettabell2uthevingsfarge3">
    <w:name w:val="Grid Table 2 Accent 3"/>
    <w:basedOn w:val="Vanligtabell"/>
    <w:uiPriority w:val="47"/>
    <w:rsid w:val="00894FEF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Rutenettabell2uthevingsfarge4">
    <w:name w:val="Grid Table 2 Accent 4"/>
    <w:basedOn w:val="Vanligtabell"/>
    <w:uiPriority w:val="47"/>
    <w:rsid w:val="00894FEF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utenettabell2uthevingsfarge5">
    <w:name w:val="Grid Table 2 Accent 5"/>
    <w:basedOn w:val="Vanligtabell"/>
    <w:uiPriority w:val="47"/>
    <w:rsid w:val="00894FEF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Rutenettabell2uthevingsfarge6">
    <w:name w:val="Grid Table 2 Accent 6"/>
    <w:basedOn w:val="Vanligtabell"/>
    <w:uiPriority w:val="47"/>
    <w:rsid w:val="00894FEF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Rutenettabell3">
    <w:name w:val="Grid Table 3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enettabell3uthevingsfarge1">
    <w:name w:val="Grid Table 3 Accent 1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Rutenettabell3uthevingsfarge2">
    <w:name w:val="Grid Table 3 Accent 2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Rutenettabell3uthevingsfarge3">
    <w:name w:val="Grid Table 3 Accent 3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Rutenettabell3uthevingsfarge4">
    <w:name w:val="Grid Table 3 Accent 4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Rutenettabell3uthevingsfarge5">
    <w:name w:val="Grid Table 3 Accent 5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Rutenettabell3uthevingsfarge6">
    <w:name w:val="Grid Table 3 Accent 6"/>
    <w:basedOn w:val="Vanligtabell"/>
    <w:uiPriority w:val="48"/>
    <w:rsid w:val="00894F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Rutenettabell4">
    <w:name w:val="Grid Table 4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enettabell4uthevingsfarge1">
    <w:name w:val="Grid Table 4 Accent 1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Rutenettabell4uthevingsfarge2">
    <w:name w:val="Grid Table 4 Accent 2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Rutenettabell4uthevingsfarge3">
    <w:name w:val="Grid Table 4 Accent 3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Rutenettabell4uthevingsfarge4">
    <w:name w:val="Grid Table 4 Accent 4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utenettabell4uthevingsfarge5">
    <w:name w:val="Grid Table 4 Accent 5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Rutenettabell4uthevingsfarge6">
    <w:name w:val="Grid Table 4 Accent 6"/>
    <w:basedOn w:val="Vanligtabell"/>
    <w:uiPriority w:val="49"/>
    <w:rsid w:val="00894F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Rutenettabell5mrk">
    <w:name w:val="Grid Table 5 Dark"/>
    <w:basedOn w:val="Vanligtabell"/>
    <w:uiPriority w:val="50"/>
    <w:rsid w:val="00894F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utenettabell5mrkuthevingsfarge1">
    <w:name w:val="Grid Table 5 Dark Accent 1"/>
    <w:basedOn w:val="Vanligtabell"/>
    <w:uiPriority w:val="50"/>
    <w:rsid w:val="00894F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Rutenettabell5mrkuthevingsfarge2">
    <w:name w:val="Grid Table 5 Dark Accent 2"/>
    <w:basedOn w:val="Vanligtabell"/>
    <w:uiPriority w:val="50"/>
    <w:rsid w:val="00894F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Rutenettabell5mrkuthevingsfarge3">
    <w:name w:val="Grid Table 5 Dark Accent 3"/>
    <w:basedOn w:val="Vanligtabell"/>
    <w:uiPriority w:val="50"/>
    <w:rsid w:val="00894F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Rutenettabell5mrkuthevingsfarge4">
    <w:name w:val="Grid Table 5 Dark Accent 4"/>
    <w:basedOn w:val="Vanligtabell"/>
    <w:uiPriority w:val="50"/>
    <w:rsid w:val="00894F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Rutenettabell5mrkuthevingsfarge5">
    <w:name w:val="Grid Table 5 Dark Accent 5"/>
    <w:basedOn w:val="Vanligtabell"/>
    <w:uiPriority w:val="50"/>
    <w:rsid w:val="00894F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Rutenettabell5mrkuthevingsfarge6">
    <w:name w:val="Grid Table 5 Dark Accent 6"/>
    <w:basedOn w:val="Vanligtabell"/>
    <w:uiPriority w:val="50"/>
    <w:rsid w:val="00894F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Rutenettabell6fargerik">
    <w:name w:val="Grid Table 6 Colorful"/>
    <w:basedOn w:val="Vanligtabell"/>
    <w:uiPriority w:val="51"/>
    <w:rsid w:val="00894F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tenettabell6fargerikuthevingsfarge1">
    <w:name w:val="Grid Table 6 Colorful Accent 1"/>
    <w:basedOn w:val="Vanligtabell"/>
    <w:uiPriority w:val="51"/>
    <w:rsid w:val="00894F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Rutenettabell6fargerikuthevingsfarge2">
    <w:name w:val="Grid Table 6 Colorful Accent 2"/>
    <w:basedOn w:val="Vanligtabell"/>
    <w:uiPriority w:val="51"/>
    <w:rsid w:val="00894F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Rutenettabell6fargerikuthevingsfarge3">
    <w:name w:val="Grid Table 6 Colorful Accent 3"/>
    <w:basedOn w:val="Vanligtabell"/>
    <w:uiPriority w:val="51"/>
    <w:rsid w:val="00894F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Rutenettabell6fargerikuthevingsfarge4">
    <w:name w:val="Grid Table 6 Colorful Accent 4"/>
    <w:basedOn w:val="Vanligtabell"/>
    <w:uiPriority w:val="51"/>
    <w:rsid w:val="00894F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utenettabell6fargerikuthevingsfarge5">
    <w:name w:val="Grid Table 6 Colorful Accent 5"/>
    <w:basedOn w:val="Vanligtabell"/>
    <w:uiPriority w:val="51"/>
    <w:rsid w:val="00894F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Rutenettabell6fargerikuthevingsfarge6">
    <w:name w:val="Grid Table 6 Colorful Accent 6"/>
    <w:basedOn w:val="Vanligtabell"/>
    <w:uiPriority w:val="51"/>
    <w:rsid w:val="00894F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Rutenettabell7fargerik">
    <w:name w:val="Grid Table 7 Colorful"/>
    <w:basedOn w:val="Vanligtabell"/>
    <w:uiPriority w:val="52"/>
    <w:rsid w:val="00894F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tenettabell7fargerikuthevingsfarge1">
    <w:name w:val="Grid Table 7 Colorful Accent 1"/>
    <w:basedOn w:val="Vanligtabell"/>
    <w:uiPriority w:val="52"/>
    <w:rsid w:val="00894F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Rutenettabell7fargerikuthevingsfarge2">
    <w:name w:val="Grid Table 7 Colorful Accent 2"/>
    <w:basedOn w:val="Vanligtabell"/>
    <w:uiPriority w:val="52"/>
    <w:rsid w:val="00894F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Rutenettabell7fargerikuthevingsfarge3">
    <w:name w:val="Grid Table 7 Colorful Accent 3"/>
    <w:basedOn w:val="Vanligtabell"/>
    <w:uiPriority w:val="52"/>
    <w:rsid w:val="00894F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Rutenettabell7fargerikuthevingsfarge4">
    <w:name w:val="Grid Table 7 Colorful Accent 4"/>
    <w:basedOn w:val="Vanligtabell"/>
    <w:uiPriority w:val="52"/>
    <w:rsid w:val="00894F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Rutenettabell7fargerikuthevingsfarge5">
    <w:name w:val="Grid Table 7 Colorful Accent 5"/>
    <w:basedOn w:val="Vanligtabell"/>
    <w:uiPriority w:val="52"/>
    <w:rsid w:val="00894F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Rutenettabell7fargerikuthevingsfarge6">
    <w:name w:val="Grid Table 7 Colorful Accent 6"/>
    <w:basedOn w:val="Vanligtabell"/>
    <w:uiPriority w:val="52"/>
    <w:rsid w:val="00894F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l-Web1">
    <w:name w:val="Table Web 1"/>
    <w:basedOn w:val="Vanligtabell"/>
    <w:uiPriority w:val="99"/>
    <w:semiHidden/>
    <w:unhideWhenUsed/>
    <w:rsid w:val="00894FE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2">
    <w:name w:val="Table Web 2"/>
    <w:basedOn w:val="Vanligtabell"/>
    <w:uiPriority w:val="99"/>
    <w:semiHidden/>
    <w:unhideWhenUsed/>
    <w:rsid w:val="00894FE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Web3">
    <w:name w:val="Table Web 3"/>
    <w:basedOn w:val="Vanligtabell"/>
    <w:uiPriority w:val="99"/>
    <w:rsid w:val="00894FE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tnotereferanse">
    <w:name w:val="footnote reference"/>
    <w:basedOn w:val="Standardskriftforavsnitt"/>
    <w:uiPriority w:val="99"/>
    <w:semiHidden/>
    <w:unhideWhenUsed/>
    <w:rsid w:val="00894FEF"/>
    <w:rPr>
      <w:rFonts w:ascii="Calibri" w:hAnsi="Calibri" w:cs="Calibri"/>
      <w:vertAlign w:val="superscript"/>
    </w:rPr>
  </w:style>
  <w:style w:type="character" w:styleId="Linjenummer">
    <w:name w:val="line number"/>
    <w:basedOn w:val="Standardskriftforavsnitt"/>
    <w:uiPriority w:val="99"/>
    <w:semiHidden/>
    <w:unhideWhenUsed/>
    <w:rsid w:val="00894FEF"/>
    <w:rPr>
      <w:rFonts w:ascii="Calibri" w:hAnsi="Calibri" w:cs="Calibri"/>
    </w:rPr>
  </w:style>
  <w:style w:type="table" w:styleId="Tabell-3D-effekt1">
    <w:name w:val="Table 3D effects 1"/>
    <w:basedOn w:val="Vanligtabell"/>
    <w:uiPriority w:val="99"/>
    <w:semiHidden/>
    <w:unhideWhenUsed/>
    <w:rsid w:val="00894FE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-3D-effekt2">
    <w:name w:val="Table 3D effects 2"/>
    <w:basedOn w:val="Vanligtabell"/>
    <w:uiPriority w:val="99"/>
    <w:semiHidden/>
    <w:unhideWhenUsed/>
    <w:rsid w:val="00894FE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-3D-effekt3">
    <w:name w:val="Table 3D effects 3"/>
    <w:basedOn w:val="Vanligtabell"/>
    <w:uiPriority w:val="99"/>
    <w:semiHidden/>
    <w:unhideWhenUsed/>
    <w:rsid w:val="00894F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er">
    <w:name w:val="Table Theme"/>
    <w:basedOn w:val="Vanligtabell"/>
    <w:uiPriority w:val="99"/>
    <w:semiHidden/>
    <w:unhideWhenUsed/>
    <w:rsid w:val="00894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etall">
    <w:name w:val="page number"/>
    <w:basedOn w:val="Standardskriftforavsnitt"/>
    <w:uiPriority w:val="99"/>
    <w:semiHidden/>
    <w:unhideWhenUsed/>
    <w:rsid w:val="00894FEF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s\AppData\Local\Microsoft\Office\16.0\DTS\nb-NO%7bF188C5EE-470F-48C5-99D1-E3F5C163507B%7d\%7b6735F7C1-B78D-4B03-8674-586C150DECCC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0EAB3-809C-46D4-94D8-5C09C657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{6735F7C1-B78D-4B03-8674-586C150DECCC}tf02786999_win32</Template>
  <TotalTime>3</TotalTime>
  <Pages>3</Pages>
  <Words>554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Nossen</dc:creator>
  <cp:keywords/>
  <dc:description/>
  <cp:lastModifiedBy>SEKRETÆR TFL</cp:lastModifiedBy>
  <cp:revision>2</cp:revision>
  <cp:lastPrinted>2025-01-28T15:29:00Z</cp:lastPrinted>
  <dcterms:created xsi:type="dcterms:W3CDTF">2025-01-29T09:41:00Z</dcterms:created>
  <dcterms:modified xsi:type="dcterms:W3CDTF">2025-01-29T09:41:00Z</dcterms:modified>
</cp:coreProperties>
</file>