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7F615" w14:textId="3E39DD4B" w:rsidR="006510D1" w:rsidRPr="006D6E50" w:rsidRDefault="006510D1">
      <w:pPr>
        <w:rPr>
          <w:b/>
          <w:bCs/>
          <w:sz w:val="28"/>
          <w:szCs w:val="28"/>
        </w:rPr>
      </w:pPr>
      <w:r w:rsidRPr="006D6E50">
        <w:rPr>
          <w:b/>
          <w:bCs/>
          <w:sz w:val="28"/>
          <w:szCs w:val="28"/>
        </w:rPr>
        <w:t>O</w:t>
      </w:r>
      <w:r w:rsidR="0084254B" w:rsidRPr="006D6E50">
        <w:rPr>
          <w:b/>
          <w:bCs/>
          <w:sz w:val="28"/>
          <w:szCs w:val="28"/>
        </w:rPr>
        <w:t>-GRUPPA</w:t>
      </w:r>
    </w:p>
    <w:p w14:paraId="2BA0C84F" w14:textId="77777777" w:rsidR="00331555" w:rsidRDefault="0084254B">
      <w:pPr>
        <w:rPr>
          <w:sz w:val="28"/>
          <w:szCs w:val="28"/>
        </w:rPr>
      </w:pPr>
      <w:r>
        <w:rPr>
          <w:sz w:val="28"/>
          <w:szCs w:val="28"/>
        </w:rPr>
        <w:t>Leder: Mayna Nossen</w:t>
      </w:r>
    </w:p>
    <w:p w14:paraId="11B344C1" w14:textId="476C96D8" w:rsidR="006C6EB2" w:rsidRDefault="00331555">
      <w:pPr>
        <w:rPr>
          <w:sz w:val="28"/>
          <w:szCs w:val="28"/>
        </w:rPr>
      </w:pPr>
      <w:r>
        <w:rPr>
          <w:sz w:val="28"/>
          <w:szCs w:val="28"/>
        </w:rPr>
        <w:t>M</w:t>
      </w:r>
      <w:r w:rsidR="00983690">
        <w:rPr>
          <w:sz w:val="28"/>
          <w:szCs w:val="28"/>
        </w:rPr>
        <w:t>edlem: Turorientering</w:t>
      </w:r>
      <w:r w:rsidR="0084254B">
        <w:rPr>
          <w:sz w:val="28"/>
          <w:szCs w:val="28"/>
        </w:rPr>
        <w:t xml:space="preserve"> Svein Minge og Hans Nossen</w:t>
      </w:r>
      <w:r w:rsidR="001775D2">
        <w:rPr>
          <w:sz w:val="28"/>
          <w:szCs w:val="28"/>
        </w:rPr>
        <w:t>.</w:t>
      </w:r>
      <w:r w:rsidR="00CA6A1A">
        <w:rPr>
          <w:sz w:val="28"/>
          <w:szCs w:val="28"/>
        </w:rPr>
        <w:t xml:space="preserve"> </w:t>
      </w:r>
    </w:p>
    <w:p w14:paraId="346AC1C5" w14:textId="4054B8FB" w:rsidR="0084254B" w:rsidRDefault="005F6D5B">
      <w:pPr>
        <w:rPr>
          <w:sz w:val="28"/>
          <w:szCs w:val="28"/>
        </w:rPr>
      </w:pPr>
      <w:r>
        <w:rPr>
          <w:sz w:val="28"/>
          <w:szCs w:val="28"/>
        </w:rPr>
        <w:t xml:space="preserve">Har hatt </w:t>
      </w:r>
      <w:r w:rsidR="00CA6A1A">
        <w:rPr>
          <w:sz w:val="28"/>
          <w:szCs w:val="28"/>
        </w:rPr>
        <w:t>1 felles møte og</w:t>
      </w:r>
      <w:r w:rsidR="00C34197">
        <w:rPr>
          <w:sz w:val="28"/>
          <w:szCs w:val="28"/>
        </w:rPr>
        <w:t xml:space="preserve"> opplæring </w:t>
      </w:r>
      <w:proofErr w:type="spellStart"/>
      <w:r w:rsidR="006C6EB2">
        <w:rPr>
          <w:sz w:val="28"/>
          <w:szCs w:val="28"/>
        </w:rPr>
        <w:t>gps</w:t>
      </w:r>
      <w:proofErr w:type="spellEnd"/>
      <w:r w:rsidR="006C6EB2">
        <w:rPr>
          <w:sz w:val="28"/>
          <w:szCs w:val="28"/>
        </w:rPr>
        <w:t xml:space="preserve"> tur, samt </w:t>
      </w:r>
      <w:proofErr w:type="gramStart"/>
      <w:r w:rsidR="006C6EB2">
        <w:rPr>
          <w:sz w:val="28"/>
          <w:szCs w:val="28"/>
        </w:rPr>
        <w:t>mailer</w:t>
      </w:r>
      <w:proofErr w:type="gramEnd"/>
      <w:r w:rsidR="006C6EB2">
        <w:rPr>
          <w:sz w:val="28"/>
          <w:szCs w:val="28"/>
        </w:rPr>
        <w:t xml:space="preserve"> og </w:t>
      </w:r>
      <w:proofErr w:type="spellStart"/>
      <w:r w:rsidR="00C34197">
        <w:rPr>
          <w:sz w:val="28"/>
          <w:szCs w:val="28"/>
        </w:rPr>
        <w:t>sms</w:t>
      </w:r>
      <w:proofErr w:type="spellEnd"/>
      <w:r w:rsidR="00C34197">
        <w:rPr>
          <w:sz w:val="28"/>
          <w:szCs w:val="28"/>
        </w:rPr>
        <w:t>.</w:t>
      </w:r>
      <w:r w:rsidR="006C6EB2">
        <w:rPr>
          <w:sz w:val="28"/>
          <w:szCs w:val="28"/>
        </w:rPr>
        <w:t xml:space="preserve"> </w:t>
      </w:r>
    </w:p>
    <w:p w14:paraId="000298C8" w14:textId="77777777" w:rsidR="00173822" w:rsidRDefault="00173822">
      <w:pPr>
        <w:rPr>
          <w:sz w:val="28"/>
          <w:szCs w:val="28"/>
        </w:rPr>
      </w:pPr>
    </w:p>
    <w:p w14:paraId="234E15D6" w14:textId="742DFD47" w:rsidR="001775D2" w:rsidRDefault="001775D2">
      <w:pPr>
        <w:rPr>
          <w:sz w:val="28"/>
          <w:szCs w:val="28"/>
        </w:rPr>
      </w:pPr>
      <w:r w:rsidRPr="00933547">
        <w:rPr>
          <w:sz w:val="28"/>
          <w:szCs w:val="28"/>
          <w:u w:val="single"/>
        </w:rPr>
        <w:t>Statistikk</w:t>
      </w:r>
      <w:r>
        <w:rPr>
          <w:sz w:val="28"/>
          <w:szCs w:val="28"/>
        </w:rPr>
        <w:t xml:space="preserve"> på hvem som har deltatt på orienteringsløp</w:t>
      </w:r>
      <w:r w:rsidR="00F37466">
        <w:rPr>
          <w:sz w:val="28"/>
          <w:szCs w:val="28"/>
        </w:rPr>
        <w:t xml:space="preserve"> for TFL:</w:t>
      </w:r>
    </w:p>
    <w:p w14:paraId="2583A532" w14:textId="77777777" w:rsidR="00173822" w:rsidRDefault="00173822">
      <w:pPr>
        <w:rPr>
          <w:sz w:val="28"/>
          <w:szCs w:val="28"/>
        </w:rPr>
      </w:pPr>
    </w:p>
    <w:p w14:paraId="63C045BB" w14:textId="69841594" w:rsidR="00F37466" w:rsidRPr="008113D6" w:rsidRDefault="00002C6B">
      <w:pPr>
        <w:rPr>
          <w:sz w:val="28"/>
          <w:szCs w:val="28"/>
        </w:rPr>
      </w:pPr>
      <w:r w:rsidRPr="000E5360">
        <w:rPr>
          <w:b/>
          <w:bCs/>
          <w:sz w:val="28"/>
          <w:szCs w:val="28"/>
        </w:rPr>
        <w:t>Trond Bjerge</w:t>
      </w:r>
      <w:r w:rsidRPr="008113D6">
        <w:rPr>
          <w:sz w:val="28"/>
          <w:szCs w:val="28"/>
        </w:rPr>
        <w:t xml:space="preserve">: </w:t>
      </w:r>
      <w:r w:rsidR="00FE4E25" w:rsidRPr="008113D6">
        <w:rPr>
          <w:b/>
          <w:bCs/>
          <w:sz w:val="28"/>
          <w:szCs w:val="28"/>
        </w:rPr>
        <w:t>5 løp i Norge, 1 seier</w:t>
      </w:r>
      <w:r w:rsidR="000E5360" w:rsidRPr="008113D6">
        <w:rPr>
          <w:b/>
          <w:bCs/>
          <w:sz w:val="28"/>
          <w:szCs w:val="28"/>
        </w:rPr>
        <w:t>. 3 løp i Sverige og stafett i Finland.</w:t>
      </w:r>
    </w:p>
    <w:p w14:paraId="3378B8D3" w14:textId="40AF04FC" w:rsidR="000E5360" w:rsidRDefault="002A1678">
      <w:pPr>
        <w:rPr>
          <w:b/>
          <w:bCs/>
          <w:sz w:val="28"/>
          <w:szCs w:val="28"/>
        </w:rPr>
      </w:pPr>
      <w:r w:rsidRPr="00342793">
        <w:rPr>
          <w:b/>
          <w:bCs/>
          <w:sz w:val="28"/>
          <w:szCs w:val="28"/>
        </w:rPr>
        <w:t xml:space="preserve">Karoline Dahl Fosby: </w:t>
      </w:r>
      <w:r w:rsidR="00342793" w:rsidRPr="00342793">
        <w:rPr>
          <w:b/>
          <w:bCs/>
          <w:sz w:val="28"/>
          <w:szCs w:val="28"/>
        </w:rPr>
        <w:t>4 terminfesta løp</w:t>
      </w:r>
      <w:r w:rsidR="00342793">
        <w:rPr>
          <w:b/>
          <w:bCs/>
          <w:sz w:val="28"/>
          <w:szCs w:val="28"/>
        </w:rPr>
        <w:t>.</w:t>
      </w:r>
    </w:p>
    <w:p w14:paraId="1B9399A7" w14:textId="2A4F4BD8" w:rsidR="008113D6" w:rsidRDefault="008113D6">
      <w:pPr>
        <w:rPr>
          <w:b/>
          <w:bCs/>
          <w:sz w:val="28"/>
          <w:szCs w:val="28"/>
        </w:rPr>
      </w:pPr>
      <w:r>
        <w:rPr>
          <w:b/>
          <w:bCs/>
          <w:sz w:val="28"/>
          <w:szCs w:val="28"/>
        </w:rPr>
        <w:t>Astrid Dahl Fosby: 1 terminfesta løp.</w:t>
      </w:r>
    </w:p>
    <w:p w14:paraId="0DA7ABF9" w14:textId="2C3D3D24" w:rsidR="009E7984" w:rsidRDefault="00DD6796">
      <w:pPr>
        <w:rPr>
          <w:b/>
          <w:bCs/>
          <w:sz w:val="28"/>
          <w:szCs w:val="28"/>
        </w:rPr>
      </w:pPr>
      <w:r>
        <w:rPr>
          <w:b/>
          <w:bCs/>
          <w:sz w:val="28"/>
          <w:szCs w:val="28"/>
        </w:rPr>
        <w:t>Liv Inger Prangerød: 10 løp i Norge, 4 seire.</w:t>
      </w:r>
      <w:r w:rsidR="009E7984">
        <w:rPr>
          <w:b/>
          <w:bCs/>
          <w:sz w:val="28"/>
          <w:szCs w:val="28"/>
        </w:rPr>
        <w:t xml:space="preserve"> 5 løp i Sverige, 2 seire. 13 lokale IFE</w:t>
      </w:r>
      <w:r w:rsidR="00DB0A0A">
        <w:rPr>
          <w:b/>
          <w:bCs/>
          <w:sz w:val="28"/>
          <w:szCs w:val="28"/>
        </w:rPr>
        <w:t xml:space="preserve"> Atomen</w:t>
      </w:r>
      <w:r w:rsidR="009E7984">
        <w:rPr>
          <w:b/>
          <w:bCs/>
          <w:sz w:val="28"/>
          <w:szCs w:val="28"/>
        </w:rPr>
        <w:t xml:space="preserve"> løp</w:t>
      </w:r>
      <w:r w:rsidR="0012584F">
        <w:rPr>
          <w:b/>
          <w:bCs/>
          <w:sz w:val="28"/>
          <w:szCs w:val="28"/>
        </w:rPr>
        <w:t>, 1 treningsløp i Indre Østfold.</w:t>
      </w:r>
      <w:r w:rsidR="001267DD">
        <w:rPr>
          <w:b/>
          <w:bCs/>
          <w:sz w:val="28"/>
          <w:szCs w:val="28"/>
        </w:rPr>
        <w:t xml:space="preserve"> Gratulerer med innsatsen!</w:t>
      </w:r>
    </w:p>
    <w:p w14:paraId="5DB76468" w14:textId="0D495312" w:rsidR="00DB0A0A" w:rsidRDefault="00547619">
      <w:pPr>
        <w:rPr>
          <w:b/>
          <w:bCs/>
          <w:sz w:val="28"/>
          <w:szCs w:val="28"/>
        </w:rPr>
      </w:pPr>
      <w:r w:rsidRPr="00547619">
        <w:rPr>
          <w:b/>
          <w:bCs/>
          <w:sz w:val="28"/>
          <w:szCs w:val="28"/>
        </w:rPr>
        <w:t>Astrid Watterdal: 9 lokale IFE Atomen løp og</w:t>
      </w:r>
      <w:r>
        <w:rPr>
          <w:b/>
          <w:bCs/>
          <w:sz w:val="28"/>
          <w:szCs w:val="28"/>
        </w:rPr>
        <w:t xml:space="preserve"> 1 natt løp. </w:t>
      </w:r>
      <w:r w:rsidR="00933547">
        <w:rPr>
          <w:b/>
          <w:bCs/>
          <w:sz w:val="28"/>
          <w:szCs w:val="28"/>
        </w:rPr>
        <w:t xml:space="preserve">5 plass i Blodslitet! </w:t>
      </w:r>
    </w:p>
    <w:p w14:paraId="6E677B18" w14:textId="77777777" w:rsidR="00FA77F1" w:rsidRPr="006928FE" w:rsidRDefault="006B1FB7">
      <w:pPr>
        <w:rPr>
          <w:b/>
          <w:bCs/>
          <w:sz w:val="28"/>
          <w:szCs w:val="28"/>
        </w:rPr>
      </w:pPr>
      <w:r w:rsidRPr="006928FE">
        <w:rPr>
          <w:b/>
          <w:bCs/>
          <w:sz w:val="28"/>
          <w:szCs w:val="28"/>
        </w:rPr>
        <w:t>Bjørn Oskar Karlsen: 11 lokale IFE løp</w:t>
      </w:r>
    </w:p>
    <w:p w14:paraId="3FE5184E" w14:textId="5C456CB0" w:rsidR="0051234A" w:rsidRPr="006928FE" w:rsidRDefault="0051234A">
      <w:pPr>
        <w:rPr>
          <w:b/>
          <w:bCs/>
          <w:sz w:val="28"/>
          <w:szCs w:val="28"/>
        </w:rPr>
      </w:pPr>
      <w:r w:rsidRPr="0051234A">
        <w:rPr>
          <w:b/>
          <w:bCs/>
          <w:sz w:val="28"/>
          <w:szCs w:val="28"/>
        </w:rPr>
        <w:t>Morten Jensen: 12 lokale IFE løp</w:t>
      </w:r>
    </w:p>
    <w:p w14:paraId="4FC4B039" w14:textId="6415CD7A" w:rsidR="0051234A" w:rsidRDefault="009028E6">
      <w:pPr>
        <w:rPr>
          <w:b/>
          <w:bCs/>
          <w:sz w:val="28"/>
          <w:szCs w:val="28"/>
        </w:rPr>
      </w:pPr>
      <w:r>
        <w:rPr>
          <w:b/>
          <w:bCs/>
          <w:sz w:val="28"/>
          <w:szCs w:val="28"/>
        </w:rPr>
        <w:t>Bent-</w:t>
      </w:r>
      <w:r w:rsidR="00177848">
        <w:rPr>
          <w:b/>
          <w:bCs/>
          <w:sz w:val="28"/>
          <w:szCs w:val="28"/>
        </w:rPr>
        <w:t xml:space="preserve">Joar Wang: </w:t>
      </w:r>
      <w:r>
        <w:rPr>
          <w:b/>
          <w:bCs/>
          <w:sz w:val="28"/>
          <w:szCs w:val="28"/>
        </w:rPr>
        <w:t>2 lokale IFE løp</w:t>
      </w:r>
    </w:p>
    <w:p w14:paraId="4C257CAE" w14:textId="79DCD0D8" w:rsidR="009028E6" w:rsidRPr="0051234A" w:rsidRDefault="009028E6">
      <w:pPr>
        <w:rPr>
          <w:b/>
          <w:bCs/>
          <w:sz w:val="28"/>
          <w:szCs w:val="28"/>
        </w:rPr>
      </w:pPr>
      <w:r>
        <w:rPr>
          <w:b/>
          <w:bCs/>
          <w:sz w:val="28"/>
          <w:szCs w:val="28"/>
        </w:rPr>
        <w:t xml:space="preserve">Mayna Nossen: 1 </w:t>
      </w:r>
      <w:r w:rsidR="002A4A73">
        <w:rPr>
          <w:b/>
          <w:bCs/>
          <w:sz w:val="28"/>
          <w:szCs w:val="28"/>
        </w:rPr>
        <w:t>IFE løp</w:t>
      </w:r>
    </w:p>
    <w:p w14:paraId="1AF2AC26" w14:textId="77777777" w:rsidR="0051234A" w:rsidRPr="0051234A" w:rsidRDefault="0051234A">
      <w:pPr>
        <w:rPr>
          <w:b/>
          <w:bCs/>
          <w:sz w:val="28"/>
          <w:szCs w:val="28"/>
        </w:rPr>
      </w:pPr>
    </w:p>
    <w:p w14:paraId="3CA2CF79" w14:textId="77777777" w:rsidR="00956C5D" w:rsidRDefault="00B54E0D">
      <w:pPr>
        <w:rPr>
          <w:sz w:val="28"/>
          <w:szCs w:val="28"/>
        </w:rPr>
      </w:pPr>
      <w:r w:rsidRPr="00F77D24">
        <w:rPr>
          <w:sz w:val="28"/>
          <w:szCs w:val="28"/>
        </w:rPr>
        <w:t>Videre</w:t>
      </w:r>
      <w:r w:rsidR="00E631C1" w:rsidRPr="00F77D24">
        <w:rPr>
          <w:sz w:val="28"/>
          <w:szCs w:val="28"/>
        </w:rPr>
        <w:t xml:space="preserve">: </w:t>
      </w:r>
    </w:p>
    <w:p w14:paraId="7CC87CB0" w14:textId="77777777" w:rsidR="00344753" w:rsidRDefault="008F4FB5">
      <w:pPr>
        <w:rPr>
          <w:sz w:val="28"/>
          <w:szCs w:val="28"/>
        </w:rPr>
      </w:pPr>
      <w:r w:rsidRPr="00F77D24">
        <w:rPr>
          <w:sz w:val="28"/>
          <w:szCs w:val="28"/>
        </w:rPr>
        <w:t>Deltatt på</w:t>
      </w:r>
      <w:r w:rsidR="00520965" w:rsidRPr="00F77D24">
        <w:rPr>
          <w:sz w:val="28"/>
          <w:szCs w:val="28"/>
        </w:rPr>
        <w:t xml:space="preserve"> TFLs</w:t>
      </w:r>
      <w:r w:rsidRPr="00F77D24">
        <w:rPr>
          <w:sz w:val="28"/>
          <w:szCs w:val="28"/>
        </w:rPr>
        <w:t xml:space="preserve"> styremøter</w:t>
      </w:r>
      <w:r w:rsidR="002D7760">
        <w:rPr>
          <w:sz w:val="28"/>
          <w:szCs w:val="28"/>
        </w:rPr>
        <w:t xml:space="preserve"> og 2 kvelder med virksomhetsplan. </w:t>
      </w:r>
    </w:p>
    <w:p w14:paraId="34FDD4C8" w14:textId="785F5839" w:rsidR="00933547" w:rsidRDefault="00520965">
      <w:pPr>
        <w:rPr>
          <w:sz w:val="28"/>
          <w:szCs w:val="28"/>
        </w:rPr>
      </w:pPr>
      <w:r w:rsidRPr="00F77D24">
        <w:rPr>
          <w:sz w:val="28"/>
          <w:szCs w:val="28"/>
        </w:rPr>
        <w:t>TFL dagen</w:t>
      </w:r>
      <w:r w:rsidR="00F77D24">
        <w:rPr>
          <w:sz w:val="28"/>
          <w:szCs w:val="28"/>
        </w:rPr>
        <w:t xml:space="preserve"> 16.4. </w:t>
      </w:r>
      <w:r w:rsidR="00F3546B">
        <w:rPr>
          <w:sz w:val="28"/>
          <w:szCs w:val="28"/>
        </w:rPr>
        <w:t xml:space="preserve">med merket o-løype og ertepose aktivitet. </w:t>
      </w:r>
      <w:r w:rsidR="00F97832">
        <w:rPr>
          <w:sz w:val="28"/>
          <w:szCs w:val="28"/>
        </w:rPr>
        <w:t>25 barn deltok.</w:t>
      </w:r>
    </w:p>
    <w:p w14:paraId="6A7338A7" w14:textId="1A1D4384" w:rsidR="000E0F47" w:rsidRDefault="000E0F47">
      <w:pPr>
        <w:rPr>
          <w:sz w:val="28"/>
          <w:szCs w:val="28"/>
        </w:rPr>
      </w:pPr>
      <w:r>
        <w:rPr>
          <w:sz w:val="28"/>
          <w:szCs w:val="28"/>
        </w:rPr>
        <w:t>Setter opp liste for torsdag</w:t>
      </w:r>
      <w:r w:rsidR="00991DD9">
        <w:rPr>
          <w:sz w:val="28"/>
          <w:szCs w:val="28"/>
        </w:rPr>
        <w:t>s</w:t>
      </w:r>
      <w:r>
        <w:rPr>
          <w:sz w:val="28"/>
          <w:szCs w:val="28"/>
        </w:rPr>
        <w:t xml:space="preserve">vakter i vintersesong fra </w:t>
      </w:r>
      <w:r w:rsidR="009058D7">
        <w:rPr>
          <w:sz w:val="28"/>
          <w:szCs w:val="28"/>
        </w:rPr>
        <w:t xml:space="preserve">oktober til mars. </w:t>
      </w:r>
    </w:p>
    <w:p w14:paraId="105D1045" w14:textId="3264610D" w:rsidR="009058D7" w:rsidRDefault="009058D7">
      <w:pPr>
        <w:rPr>
          <w:sz w:val="28"/>
          <w:szCs w:val="28"/>
        </w:rPr>
      </w:pPr>
      <w:r>
        <w:rPr>
          <w:sz w:val="28"/>
          <w:szCs w:val="28"/>
        </w:rPr>
        <w:t>Renhold av trimrom</w:t>
      </w:r>
      <w:r w:rsidR="00A048C7">
        <w:rPr>
          <w:sz w:val="28"/>
          <w:szCs w:val="28"/>
        </w:rPr>
        <w:t>, vinduer,</w:t>
      </w:r>
      <w:r w:rsidR="00344753">
        <w:rPr>
          <w:sz w:val="28"/>
          <w:szCs w:val="28"/>
        </w:rPr>
        <w:t xml:space="preserve"> </w:t>
      </w:r>
      <w:r w:rsidR="005C5628">
        <w:rPr>
          <w:sz w:val="28"/>
          <w:szCs w:val="28"/>
        </w:rPr>
        <w:t>sluk og sydd</w:t>
      </w:r>
      <w:r w:rsidR="00A048C7">
        <w:rPr>
          <w:sz w:val="28"/>
          <w:szCs w:val="28"/>
        </w:rPr>
        <w:t xml:space="preserve"> nye gardinger til herrebadstu samt </w:t>
      </w:r>
      <w:r w:rsidR="00C84041">
        <w:rPr>
          <w:sz w:val="28"/>
          <w:szCs w:val="28"/>
        </w:rPr>
        <w:t xml:space="preserve">innkjøp av </w:t>
      </w:r>
      <w:r w:rsidR="00A47665">
        <w:rPr>
          <w:sz w:val="28"/>
          <w:szCs w:val="28"/>
        </w:rPr>
        <w:t xml:space="preserve">bøtter, </w:t>
      </w:r>
      <w:r w:rsidR="00C84041">
        <w:rPr>
          <w:sz w:val="28"/>
          <w:szCs w:val="28"/>
        </w:rPr>
        <w:t>koster og matter m</w:t>
      </w:r>
      <w:r w:rsidR="00422DC6">
        <w:rPr>
          <w:sz w:val="28"/>
          <w:szCs w:val="28"/>
        </w:rPr>
        <w:t xml:space="preserve">.m. Takk til ordensvakter i herre badstua: Bjørn O Karlsen og Thor Ivar Sandberg. </w:t>
      </w:r>
    </w:p>
    <w:p w14:paraId="453C6110" w14:textId="2381E6C2" w:rsidR="00122456" w:rsidRDefault="00202A3E">
      <w:pPr>
        <w:rPr>
          <w:sz w:val="28"/>
          <w:szCs w:val="28"/>
        </w:rPr>
      </w:pPr>
      <w:r w:rsidRPr="00202A3E">
        <w:rPr>
          <w:sz w:val="28"/>
          <w:szCs w:val="28"/>
        </w:rPr>
        <w:t>Takk til Si</w:t>
      </w:r>
      <w:r>
        <w:rPr>
          <w:sz w:val="28"/>
          <w:szCs w:val="28"/>
        </w:rPr>
        <w:t>ssel som styrke trener oss damer.</w:t>
      </w:r>
      <w:r w:rsidR="00C842F2">
        <w:rPr>
          <w:sz w:val="28"/>
          <w:szCs w:val="28"/>
        </w:rPr>
        <w:t xml:space="preserve"> (Mayna er assistent)</w:t>
      </w:r>
      <w:r>
        <w:rPr>
          <w:sz w:val="28"/>
          <w:szCs w:val="28"/>
        </w:rPr>
        <w:t xml:space="preserve"> </w:t>
      </w:r>
      <w:r w:rsidR="00BD0D2B">
        <w:rPr>
          <w:sz w:val="28"/>
          <w:szCs w:val="28"/>
        </w:rPr>
        <w:t>I høst har vi vært fra 5-10 damer.</w:t>
      </w:r>
      <w:r w:rsidR="00591C97">
        <w:rPr>
          <w:sz w:val="28"/>
          <w:szCs w:val="28"/>
        </w:rPr>
        <w:t xml:space="preserve"> Også noen nykommere</w:t>
      </w:r>
      <w:r w:rsidR="007F22B8">
        <w:rPr>
          <w:sz w:val="28"/>
          <w:szCs w:val="28"/>
        </w:rPr>
        <w:t>. Safia har hatt en gruppe på 5 på fredag/onsdag</w:t>
      </w:r>
      <w:r w:rsidR="00F50730">
        <w:rPr>
          <w:sz w:val="28"/>
          <w:szCs w:val="28"/>
        </w:rPr>
        <w:t xml:space="preserve">. </w:t>
      </w:r>
    </w:p>
    <w:p w14:paraId="71EA335C" w14:textId="290F2648" w:rsidR="00202A3E" w:rsidRDefault="00442486">
      <w:pPr>
        <w:rPr>
          <w:sz w:val="28"/>
          <w:szCs w:val="28"/>
        </w:rPr>
      </w:pPr>
      <w:r>
        <w:rPr>
          <w:sz w:val="28"/>
          <w:szCs w:val="28"/>
        </w:rPr>
        <w:t>Deltatt på Idrettens dag i Busterudparken 16.9.</w:t>
      </w:r>
    </w:p>
    <w:p w14:paraId="3E850E15" w14:textId="3A0F5CAE" w:rsidR="00EF6C5C" w:rsidRDefault="00FE13CB">
      <w:pPr>
        <w:rPr>
          <w:sz w:val="28"/>
          <w:szCs w:val="28"/>
        </w:rPr>
      </w:pPr>
      <w:r>
        <w:rPr>
          <w:sz w:val="28"/>
          <w:szCs w:val="28"/>
        </w:rPr>
        <w:t>Organisert h</w:t>
      </w:r>
      <w:r w:rsidR="009A1FD7">
        <w:rPr>
          <w:sz w:val="28"/>
          <w:szCs w:val="28"/>
        </w:rPr>
        <w:t xml:space="preserve">ygge- trivselkveld: </w:t>
      </w:r>
      <w:r>
        <w:rPr>
          <w:sz w:val="28"/>
          <w:szCs w:val="28"/>
        </w:rPr>
        <w:t>Okt</w:t>
      </w:r>
      <w:r w:rsidR="002E6B89">
        <w:rPr>
          <w:sz w:val="28"/>
          <w:szCs w:val="28"/>
        </w:rPr>
        <w:t>ober: Bildekveld med Terje Jensen</w:t>
      </w:r>
      <w:r w:rsidR="00DF2232">
        <w:rPr>
          <w:sz w:val="28"/>
          <w:szCs w:val="28"/>
        </w:rPr>
        <w:t>.</w:t>
      </w:r>
    </w:p>
    <w:p w14:paraId="008AD5CE" w14:textId="01E8A296" w:rsidR="00122456" w:rsidRDefault="00352440">
      <w:pPr>
        <w:rPr>
          <w:sz w:val="28"/>
          <w:szCs w:val="28"/>
        </w:rPr>
      </w:pPr>
      <w:r>
        <w:rPr>
          <w:sz w:val="28"/>
          <w:szCs w:val="28"/>
        </w:rPr>
        <w:t>40 personer</w:t>
      </w:r>
      <w:r w:rsidR="001E3E2A">
        <w:rPr>
          <w:sz w:val="28"/>
          <w:szCs w:val="28"/>
        </w:rPr>
        <w:t xml:space="preserve"> </w:t>
      </w:r>
      <w:r w:rsidR="006928FE">
        <w:rPr>
          <w:sz w:val="28"/>
          <w:szCs w:val="28"/>
        </w:rPr>
        <w:t>til stede</w:t>
      </w:r>
      <w:r w:rsidR="001E3E2A">
        <w:rPr>
          <w:sz w:val="28"/>
          <w:szCs w:val="28"/>
        </w:rPr>
        <w:t>.</w:t>
      </w:r>
      <w:r>
        <w:rPr>
          <w:sz w:val="28"/>
          <w:szCs w:val="28"/>
        </w:rPr>
        <w:t xml:space="preserve"> </w:t>
      </w:r>
    </w:p>
    <w:p w14:paraId="45ECD77D" w14:textId="77777777" w:rsidR="00122456" w:rsidRDefault="00DF2232">
      <w:pPr>
        <w:rPr>
          <w:sz w:val="28"/>
          <w:szCs w:val="28"/>
        </w:rPr>
      </w:pPr>
      <w:r>
        <w:rPr>
          <w:sz w:val="28"/>
          <w:szCs w:val="28"/>
        </w:rPr>
        <w:t>November: Foredrag og møte med medlem Dag Sæthers tid som revyartist.</w:t>
      </w:r>
      <w:r w:rsidR="00352440">
        <w:rPr>
          <w:sz w:val="28"/>
          <w:szCs w:val="28"/>
        </w:rPr>
        <w:t xml:space="preserve"> </w:t>
      </w:r>
    </w:p>
    <w:p w14:paraId="0A5A45F7" w14:textId="7DCD677C" w:rsidR="009A1FD7" w:rsidRDefault="00352440">
      <w:pPr>
        <w:rPr>
          <w:sz w:val="28"/>
          <w:szCs w:val="28"/>
        </w:rPr>
      </w:pPr>
      <w:r>
        <w:rPr>
          <w:sz w:val="28"/>
          <w:szCs w:val="28"/>
        </w:rPr>
        <w:t>32 personer</w:t>
      </w:r>
      <w:r w:rsidR="00397BD1">
        <w:rPr>
          <w:sz w:val="28"/>
          <w:szCs w:val="28"/>
        </w:rPr>
        <w:t xml:space="preserve"> </w:t>
      </w:r>
      <w:r w:rsidR="006928FE">
        <w:rPr>
          <w:sz w:val="28"/>
          <w:szCs w:val="28"/>
        </w:rPr>
        <w:t>til stede</w:t>
      </w:r>
      <w:r w:rsidR="00397BD1">
        <w:rPr>
          <w:sz w:val="28"/>
          <w:szCs w:val="28"/>
        </w:rPr>
        <w:t>.</w:t>
      </w:r>
    </w:p>
    <w:p w14:paraId="780C6F0C" w14:textId="66F36BF8" w:rsidR="00AF56FD" w:rsidRDefault="00AF56FD">
      <w:pPr>
        <w:rPr>
          <w:sz w:val="28"/>
          <w:szCs w:val="28"/>
        </w:rPr>
      </w:pPr>
      <w:r>
        <w:rPr>
          <w:sz w:val="28"/>
          <w:szCs w:val="28"/>
        </w:rPr>
        <w:t xml:space="preserve">Desember: Grøtstafett for </w:t>
      </w:r>
      <w:r w:rsidR="006928FE">
        <w:rPr>
          <w:sz w:val="28"/>
          <w:szCs w:val="28"/>
        </w:rPr>
        <w:t>Skigruppa</w:t>
      </w:r>
      <w:r>
        <w:rPr>
          <w:sz w:val="28"/>
          <w:szCs w:val="28"/>
        </w:rPr>
        <w:t xml:space="preserve"> og torsdagstr</w:t>
      </w:r>
      <w:r w:rsidR="005E5CD5">
        <w:rPr>
          <w:sz w:val="28"/>
          <w:szCs w:val="28"/>
        </w:rPr>
        <w:t>immere. 24 på stafetten</w:t>
      </w:r>
      <w:r w:rsidR="00141E8D">
        <w:rPr>
          <w:sz w:val="28"/>
          <w:szCs w:val="28"/>
        </w:rPr>
        <w:t xml:space="preserve"> der foreldre og </w:t>
      </w:r>
      <w:r w:rsidR="00E163C2">
        <w:rPr>
          <w:sz w:val="28"/>
          <w:szCs w:val="28"/>
        </w:rPr>
        <w:t xml:space="preserve">barn deltok. </w:t>
      </w:r>
      <w:r>
        <w:rPr>
          <w:sz w:val="28"/>
          <w:szCs w:val="28"/>
        </w:rPr>
        <w:t xml:space="preserve"> </w:t>
      </w:r>
      <w:r w:rsidR="00870E9A">
        <w:rPr>
          <w:sz w:val="28"/>
          <w:szCs w:val="28"/>
        </w:rPr>
        <w:t>30 per</w:t>
      </w:r>
      <w:r w:rsidR="00866DD9">
        <w:rPr>
          <w:sz w:val="28"/>
          <w:szCs w:val="28"/>
        </w:rPr>
        <w:t>soner</w:t>
      </w:r>
      <w:r w:rsidR="002474ED">
        <w:rPr>
          <w:sz w:val="28"/>
          <w:szCs w:val="28"/>
        </w:rPr>
        <w:t xml:space="preserve"> totalt. Takk til</w:t>
      </w:r>
      <w:r w:rsidR="00866DD9">
        <w:rPr>
          <w:sz w:val="28"/>
          <w:szCs w:val="28"/>
        </w:rPr>
        <w:t xml:space="preserve"> Karsten på trekkspill. </w:t>
      </w:r>
      <w:r w:rsidR="002474ED">
        <w:rPr>
          <w:sz w:val="28"/>
          <w:szCs w:val="28"/>
        </w:rPr>
        <w:t>Hyggelig med j</w:t>
      </w:r>
      <w:r w:rsidR="00866DD9">
        <w:rPr>
          <w:sz w:val="28"/>
          <w:szCs w:val="28"/>
        </w:rPr>
        <w:t>ulesanger, grøt og premier til alle.</w:t>
      </w:r>
      <w:r w:rsidR="00141E8D">
        <w:rPr>
          <w:sz w:val="28"/>
          <w:szCs w:val="28"/>
        </w:rPr>
        <w:t xml:space="preserve"> Vi hadde flaks med været, før det store snøfallet.</w:t>
      </w:r>
      <w:r w:rsidR="006A4227">
        <w:rPr>
          <w:sz w:val="28"/>
          <w:szCs w:val="28"/>
        </w:rPr>
        <w:t xml:space="preserve">    Takk til alle torsdagsvakter</w:t>
      </w:r>
      <w:r w:rsidR="00361692">
        <w:rPr>
          <w:sz w:val="28"/>
          <w:szCs w:val="28"/>
        </w:rPr>
        <w:t>! Hilsen Mayna</w:t>
      </w:r>
    </w:p>
    <w:p w14:paraId="29BCE1E9" w14:textId="77777777" w:rsidR="004D198D" w:rsidRDefault="004D198D">
      <w:pPr>
        <w:rPr>
          <w:b/>
          <w:bCs/>
          <w:sz w:val="28"/>
          <w:szCs w:val="28"/>
        </w:rPr>
      </w:pPr>
    </w:p>
    <w:p w14:paraId="282C4D08" w14:textId="77777777" w:rsidR="004D198D" w:rsidRDefault="004D198D">
      <w:pPr>
        <w:rPr>
          <w:b/>
          <w:bCs/>
          <w:sz w:val="28"/>
          <w:szCs w:val="28"/>
        </w:rPr>
      </w:pPr>
    </w:p>
    <w:p w14:paraId="68ACCB24" w14:textId="77777777" w:rsidR="00991DD9" w:rsidRDefault="00991DD9">
      <w:pPr>
        <w:rPr>
          <w:b/>
          <w:bCs/>
          <w:sz w:val="28"/>
          <w:szCs w:val="28"/>
        </w:rPr>
      </w:pPr>
    </w:p>
    <w:p w14:paraId="5BFC0505" w14:textId="77777777" w:rsidR="00991DD9" w:rsidRPr="00A946B5" w:rsidRDefault="00991DD9" w:rsidP="00991DD9">
      <w:pPr>
        <w:rPr>
          <w:b/>
          <w:bCs/>
          <w:sz w:val="28"/>
          <w:szCs w:val="28"/>
        </w:rPr>
      </w:pPr>
      <w:r w:rsidRPr="00A946B5">
        <w:rPr>
          <w:b/>
          <w:bCs/>
          <w:sz w:val="28"/>
          <w:szCs w:val="28"/>
        </w:rPr>
        <w:lastRenderedPageBreak/>
        <w:t xml:space="preserve">STATISTIKK FOR ERTETRIMMEN 2023 I TISTEDALEN SKIANLEGG </w:t>
      </w:r>
    </w:p>
    <w:p w14:paraId="6E596D33" w14:textId="77777777" w:rsidR="00991DD9" w:rsidRDefault="00991DD9" w:rsidP="00991DD9">
      <w:pPr>
        <w:rPr>
          <w:sz w:val="28"/>
          <w:szCs w:val="28"/>
        </w:rPr>
      </w:pPr>
    </w:p>
    <w:p w14:paraId="77BF3C4E" w14:textId="77777777" w:rsidR="00991DD9" w:rsidRDefault="00991DD9" w:rsidP="00991DD9">
      <w:pPr>
        <w:rPr>
          <w:sz w:val="28"/>
          <w:szCs w:val="28"/>
        </w:rPr>
      </w:pPr>
      <w:r>
        <w:rPr>
          <w:sz w:val="28"/>
          <w:szCs w:val="28"/>
        </w:rPr>
        <w:t>Organiseres av Mayna Nossen (O-gruppa) med hjelp av Hans Nossen og innkjøp kiosk, høst av Liv-Marit Bernstrøm (Skigruppa).</w:t>
      </w:r>
    </w:p>
    <w:p w14:paraId="7E79630F" w14:textId="77777777" w:rsidR="00991DD9" w:rsidRDefault="00991DD9" w:rsidP="00991DD9">
      <w:pPr>
        <w:rPr>
          <w:sz w:val="28"/>
          <w:szCs w:val="28"/>
        </w:rPr>
      </w:pPr>
      <w:r>
        <w:rPr>
          <w:sz w:val="28"/>
          <w:szCs w:val="28"/>
        </w:rPr>
        <w:t xml:space="preserve">Uten frivillig dugnad, ingen Ertetrimmen som også støttes av Sparebank1 Østfold Akershus. Totalt arrangeres Ertetrimmen over 15 onsdager fra </w:t>
      </w:r>
      <w:proofErr w:type="gramStart"/>
      <w:r>
        <w:rPr>
          <w:sz w:val="28"/>
          <w:szCs w:val="28"/>
        </w:rPr>
        <w:t>april  -</w:t>
      </w:r>
      <w:proofErr w:type="gramEnd"/>
      <w:r>
        <w:rPr>
          <w:sz w:val="28"/>
          <w:szCs w:val="28"/>
        </w:rPr>
        <w:t>ut september med 2 – 3 personer på tidtaking og 2 i kiosk, totalt 70 personer i aksjon. Stor takk til alle dere!</w:t>
      </w:r>
    </w:p>
    <w:p w14:paraId="11DA37DB" w14:textId="77777777" w:rsidR="00991DD9" w:rsidRDefault="00991DD9" w:rsidP="00991DD9">
      <w:pPr>
        <w:rPr>
          <w:sz w:val="28"/>
          <w:szCs w:val="28"/>
        </w:rPr>
      </w:pPr>
      <w:r>
        <w:rPr>
          <w:sz w:val="28"/>
          <w:szCs w:val="28"/>
        </w:rPr>
        <w:t>Løypelengder: 800 m gul – 1,8 km orange – 3,5 km grønn – 4,7 km rosa og lysløypa rundt.</w:t>
      </w:r>
    </w:p>
    <w:p w14:paraId="7B9D7458" w14:textId="77777777" w:rsidR="00991DD9" w:rsidRDefault="00991DD9" w:rsidP="00991DD9">
      <w:pPr>
        <w:rPr>
          <w:b/>
          <w:bCs/>
          <w:sz w:val="28"/>
          <w:szCs w:val="28"/>
        </w:rPr>
      </w:pPr>
    </w:p>
    <w:p w14:paraId="62853F1D" w14:textId="77777777" w:rsidR="00991DD9" w:rsidRDefault="00991DD9" w:rsidP="00991DD9">
      <w:pPr>
        <w:rPr>
          <w:sz w:val="28"/>
          <w:szCs w:val="28"/>
        </w:rPr>
      </w:pPr>
      <w:r w:rsidRPr="003A6811">
        <w:rPr>
          <w:b/>
          <w:bCs/>
          <w:sz w:val="28"/>
          <w:szCs w:val="28"/>
        </w:rPr>
        <w:t>Reklame:</w:t>
      </w:r>
      <w:r>
        <w:rPr>
          <w:sz w:val="28"/>
          <w:szCs w:val="28"/>
        </w:rPr>
        <w:t xml:space="preserve"> Stort banner på parkering Ertemoen fra påske og ut september. Diverse innbydelser/ oppslag. Stor annonse i Halden Arbeiderblad. </w:t>
      </w:r>
      <w:r>
        <w:rPr>
          <w:sz w:val="28"/>
          <w:szCs w:val="28"/>
        </w:rPr>
        <w:br/>
        <w:t>Påminnelse hver uke om pågående arrangement: Hva skjer i Halden.</w:t>
      </w:r>
    </w:p>
    <w:p w14:paraId="2CD33226" w14:textId="77777777" w:rsidR="00991DD9" w:rsidRDefault="00991DD9" w:rsidP="00991DD9">
      <w:pPr>
        <w:rPr>
          <w:sz w:val="28"/>
          <w:szCs w:val="28"/>
        </w:rPr>
      </w:pPr>
      <w:r>
        <w:rPr>
          <w:sz w:val="28"/>
          <w:szCs w:val="28"/>
        </w:rPr>
        <w:t xml:space="preserve">Trykket opp </w:t>
      </w:r>
      <w:r w:rsidRPr="00FF5346">
        <w:rPr>
          <w:b/>
          <w:bCs/>
          <w:sz w:val="28"/>
          <w:szCs w:val="28"/>
        </w:rPr>
        <w:t>300 flyers i A6</w:t>
      </w:r>
      <w:r>
        <w:rPr>
          <w:sz w:val="28"/>
          <w:szCs w:val="28"/>
        </w:rPr>
        <w:t xml:space="preserve"> der halvparten ble delt ut på TFL stand 10.juni på Frivillighetens dag i regi av Halden kommune. Resterende lagt i postkasser i Tistedal. Trolig ingen stor effekt. Det var topp deltagelse på våren og ca. halvparten i august etter ferien</w:t>
      </w:r>
    </w:p>
    <w:p w14:paraId="3D37A3E3" w14:textId="77777777" w:rsidR="00991DD9" w:rsidRDefault="00991DD9" w:rsidP="00991DD9">
      <w:pPr>
        <w:rPr>
          <w:b/>
          <w:bCs/>
          <w:sz w:val="28"/>
          <w:szCs w:val="28"/>
        </w:rPr>
      </w:pPr>
      <w:r w:rsidRPr="00125E9C">
        <w:rPr>
          <w:b/>
          <w:bCs/>
          <w:sz w:val="28"/>
          <w:szCs w:val="28"/>
        </w:rPr>
        <w:t>Antall registrerte deltagere: 184 personer</w:t>
      </w:r>
      <w:r>
        <w:rPr>
          <w:b/>
          <w:bCs/>
          <w:sz w:val="28"/>
          <w:szCs w:val="28"/>
        </w:rPr>
        <w:t>.</w:t>
      </w:r>
    </w:p>
    <w:p w14:paraId="1A970B44" w14:textId="77777777" w:rsidR="00991DD9" w:rsidRDefault="00991DD9" w:rsidP="00991DD9">
      <w:pPr>
        <w:rPr>
          <w:b/>
          <w:bCs/>
          <w:sz w:val="28"/>
          <w:szCs w:val="28"/>
        </w:rPr>
      </w:pPr>
      <w:r>
        <w:rPr>
          <w:b/>
          <w:bCs/>
          <w:sz w:val="28"/>
          <w:szCs w:val="28"/>
        </w:rPr>
        <w:t>Antall starter over 15 ganger: 840.</w:t>
      </w:r>
    </w:p>
    <w:p w14:paraId="2F97F457" w14:textId="77777777" w:rsidR="00991DD9" w:rsidRDefault="00991DD9" w:rsidP="00991DD9">
      <w:pPr>
        <w:rPr>
          <w:b/>
          <w:bCs/>
          <w:sz w:val="28"/>
          <w:szCs w:val="28"/>
        </w:rPr>
      </w:pPr>
      <w:r>
        <w:rPr>
          <w:b/>
          <w:bCs/>
          <w:sz w:val="28"/>
          <w:szCs w:val="28"/>
        </w:rPr>
        <w:t xml:space="preserve">Antall deltagende personer fordelt på våren: 84-74-90-83-76-78-57-47.    </w:t>
      </w:r>
      <w:r>
        <w:rPr>
          <w:b/>
          <w:bCs/>
          <w:sz w:val="28"/>
          <w:szCs w:val="28"/>
        </w:rPr>
        <w:br/>
        <w:t>Høst: 41-34-33-29-36-36-38.</w:t>
      </w:r>
    </w:p>
    <w:p w14:paraId="73856FC4" w14:textId="77777777" w:rsidR="00991DD9" w:rsidRDefault="00991DD9" w:rsidP="00991DD9">
      <w:pPr>
        <w:rPr>
          <w:sz w:val="28"/>
          <w:szCs w:val="28"/>
        </w:rPr>
      </w:pPr>
      <w:r w:rsidRPr="00C12AD1">
        <w:rPr>
          <w:sz w:val="28"/>
          <w:szCs w:val="28"/>
        </w:rPr>
        <w:t>TTIF håndballjenter deltok på våren.</w:t>
      </w:r>
    </w:p>
    <w:p w14:paraId="611D9AF4" w14:textId="77777777" w:rsidR="00991DD9" w:rsidRDefault="00991DD9" w:rsidP="00991DD9">
      <w:pPr>
        <w:rPr>
          <w:sz w:val="28"/>
          <w:szCs w:val="28"/>
        </w:rPr>
      </w:pPr>
      <w:r>
        <w:rPr>
          <w:sz w:val="28"/>
          <w:szCs w:val="28"/>
        </w:rPr>
        <w:t>Gavekort kr 300 ble trukket på deltagers startnummer hver onsdag.</w:t>
      </w:r>
    </w:p>
    <w:p w14:paraId="47CE5A15" w14:textId="77777777" w:rsidR="00991DD9" w:rsidRDefault="00991DD9" w:rsidP="00991DD9">
      <w:pPr>
        <w:rPr>
          <w:sz w:val="28"/>
          <w:szCs w:val="28"/>
        </w:rPr>
      </w:pPr>
      <w:r>
        <w:rPr>
          <w:sz w:val="28"/>
          <w:szCs w:val="28"/>
        </w:rPr>
        <w:t>Trøye, i år sort med grønn skrift ble delt ut etter 5 starter. Totalt bestilte vi 108 trøyer PGA høy deltagelse.</w:t>
      </w:r>
    </w:p>
    <w:p w14:paraId="5262B07E" w14:textId="77777777" w:rsidR="00991DD9" w:rsidRDefault="00991DD9" w:rsidP="00991DD9">
      <w:pPr>
        <w:rPr>
          <w:sz w:val="28"/>
          <w:szCs w:val="28"/>
        </w:rPr>
      </w:pPr>
    </w:p>
    <w:p w14:paraId="2F19BBF3" w14:textId="77777777" w:rsidR="00991DD9" w:rsidRDefault="00991DD9" w:rsidP="00991DD9">
      <w:pPr>
        <w:rPr>
          <w:sz w:val="28"/>
          <w:szCs w:val="28"/>
        </w:rPr>
      </w:pPr>
      <w:r>
        <w:rPr>
          <w:sz w:val="28"/>
          <w:szCs w:val="28"/>
        </w:rPr>
        <w:t>Avslutning 27.9. med pølser, boller, kaker og kringler samtidig med offisiell åpning av det nye garasjeanlegget med innbudte. Premiering: Gavekort</w:t>
      </w:r>
      <w:r>
        <w:rPr>
          <w:sz w:val="28"/>
          <w:szCs w:val="28"/>
        </w:rPr>
        <w:br/>
        <w:t xml:space="preserve"> 2x300 kr og 1x500 kr samt premier fra Sparebanken1 med ryggsekker, buffer og drikkeflasker til glede for de startende. </w:t>
      </w:r>
    </w:p>
    <w:p w14:paraId="094C1B85" w14:textId="77777777" w:rsidR="00991DD9" w:rsidRDefault="00991DD9" w:rsidP="00991DD9">
      <w:pPr>
        <w:rPr>
          <w:sz w:val="28"/>
          <w:szCs w:val="28"/>
        </w:rPr>
      </w:pPr>
    </w:p>
    <w:p w14:paraId="47C8604F" w14:textId="77777777" w:rsidR="00991DD9" w:rsidRDefault="00991DD9" w:rsidP="00991DD9">
      <w:pPr>
        <w:rPr>
          <w:b/>
          <w:bCs/>
          <w:sz w:val="28"/>
          <w:szCs w:val="28"/>
        </w:rPr>
      </w:pPr>
    </w:p>
    <w:p w14:paraId="6D2389DE" w14:textId="77777777" w:rsidR="00991DD9" w:rsidRDefault="00991DD9" w:rsidP="00991DD9">
      <w:pPr>
        <w:rPr>
          <w:b/>
          <w:bCs/>
          <w:sz w:val="28"/>
          <w:szCs w:val="28"/>
        </w:rPr>
      </w:pPr>
    </w:p>
    <w:p w14:paraId="076CFB52" w14:textId="77777777" w:rsidR="00991DD9" w:rsidRDefault="00991DD9" w:rsidP="00991DD9">
      <w:pPr>
        <w:rPr>
          <w:b/>
          <w:bCs/>
          <w:sz w:val="28"/>
          <w:szCs w:val="28"/>
        </w:rPr>
      </w:pPr>
    </w:p>
    <w:p w14:paraId="7AF21B07" w14:textId="77777777" w:rsidR="00991DD9" w:rsidRDefault="00991DD9" w:rsidP="00991DD9">
      <w:pPr>
        <w:rPr>
          <w:b/>
          <w:bCs/>
          <w:sz w:val="28"/>
          <w:szCs w:val="28"/>
        </w:rPr>
      </w:pPr>
    </w:p>
    <w:p w14:paraId="3503DC1F" w14:textId="77777777" w:rsidR="00991DD9" w:rsidRDefault="00991DD9" w:rsidP="00991DD9">
      <w:pPr>
        <w:rPr>
          <w:b/>
          <w:bCs/>
          <w:sz w:val="28"/>
          <w:szCs w:val="28"/>
        </w:rPr>
      </w:pPr>
    </w:p>
    <w:p w14:paraId="70205F69" w14:textId="77777777" w:rsidR="00991DD9" w:rsidRDefault="00991DD9" w:rsidP="00991DD9">
      <w:pPr>
        <w:rPr>
          <w:b/>
          <w:bCs/>
          <w:sz w:val="28"/>
          <w:szCs w:val="28"/>
        </w:rPr>
      </w:pPr>
    </w:p>
    <w:p w14:paraId="24F92A4B" w14:textId="77777777" w:rsidR="00991DD9" w:rsidRDefault="00991DD9" w:rsidP="00991DD9">
      <w:pPr>
        <w:rPr>
          <w:b/>
          <w:bCs/>
          <w:sz w:val="28"/>
          <w:szCs w:val="28"/>
        </w:rPr>
      </w:pPr>
    </w:p>
    <w:p w14:paraId="05D84F80" w14:textId="77777777" w:rsidR="00991DD9" w:rsidRDefault="00991DD9" w:rsidP="00991DD9">
      <w:pPr>
        <w:rPr>
          <w:b/>
          <w:bCs/>
          <w:sz w:val="28"/>
          <w:szCs w:val="28"/>
        </w:rPr>
      </w:pPr>
    </w:p>
    <w:p w14:paraId="3615146C" w14:textId="77777777" w:rsidR="004D198D" w:rsidRDefault="004D198D">
      <w:pPr>
        <w:rPr>
          <w:b/>
          <w:bCs/>
          <w:sz w:val="28"/>
          <w:szCs w:val="28"/>
        </w:rPr>
      </w:pPr>
    </w:p>
    <w:p w14:paraId="35FB5E07" w14:textId="4693FB1B" w:rsidR="00F41F65" w:rsidRPr="00202A3E" w:rsidRDefault="00A615A7">
      <w:pPr>
        <w:rPr>
          <w:b/>
          <w:bCs/>
        </w:rPr>
      </w:pPr>
      <w:r w:rsidRPr="00202A3E">
        <w:rPr>
          <w:b/>
          <w:bCs/>
          <w:sz w:val="28"/>
          <w:szCs w:val="28"/>
        </w:rPr>
        <w:t>Årsberetning 2023 Halden Tur-o</w:t>
      </w:r>
      <w:r w:rsidRPr="00202A3E">
        <w:rPr>
          <w:b/>
          <w:bCs/>
        </w:rPr>
        <w:t xml:space="preserve"> </w:t>
      </w:r>
    </w:p>
    <w:p w14:paraId="163D323A" w14:textId="77777777" w:rsidR="00F41F65" w:rsidRDefault="00A615A7">
      <w:r>
        <w:t xml:space="preserve">Tur-orientering er som tidligere et samarbeid mellom Gimle Idrettsforening, Idd Sportsklubb, Tistedalen Friluftslag og Halden Skiklubb. </w:t>
      </w:r>
    </w:p>
    <w:p w14:paraId="41E80FC0" w14:textId="77777777" w:rsidR="00493F90" w:rsidRDefault="00493F90"/>
    <w:p w14:paraId="50234EF6" w14:textId="27434AFF" w:rsidR="00090D74" w:rsidRDefault="00A615A7">
      <w:r>
        <w:t xml:space="preserve">Medansvarlig for årets Tur-o opplegg fra HSKs side har vært Hans Kurt Karlsen, Bård Laukvik og Anne Julsrud Haugen. </w:t>
      </w:r>
      <w:r w:rsidR="00493F90">
        <w:t xml:space="preserve">Med god hjelp </w:t>
      </w:r>
      <w:r>
        <w:t>av grunneierkontakt Jon Brevik. Trykking av løyper er gjort av Eirik Nordbrøden og Anne Julsrud Haugen. Pakking av konvolutter har blitt utført av Marit Bokerød Hansen, Mayna Nossen og Sunniva Ulseth Pettersen. Marit forsyner utsalgsteder med konvolutter og holder orden på antallet. Tone Albinson er kasserer i Halden turorientering. Runa Wille Mjølnerød informerer på Facebook- og Instagramkontoene.</w:t>
      </w:r>
      <w:r w:rsidR="00AC7886">
        <w:t xml:space="preserve"> Mayna hadde </w:t>
      </w:r>
      <w:r w:rsidR="00D42D02">
        <w:t>kontakt med journalist i HA og fikk et greit oppslag.</w:t>
      </w:r>
    </w:p>
    <w:p w14:paraId="175F6D72" w14:textId="77777777" w:rsidR="00817236" w:rsidRDefault="0027655D">
      <w:r>
        <w:t>Hovedansvaret for løyper og poster har vært Trygve Fosse for Gimle, Marit og Sunniva for Idd, Mayna og Hans for TFL. Svein Minge bidro til å sette ut 2 GPS-poster for TFL i søndre del av kommunen. Hans Kurt, Bård og Anne/Eirik la ut for HSK.</w:t>
      </w:r>
      <w:r w:rsidR="00817236" w:rsidRPr="00817236">
        <w:t xml:space="preserve"> </w:t>
      </w:r>
    </w:p>
    <w:p w14:paraId="635481A4" w14:textId="61691535" w:rsidR="00642EF8" w:rsidRDefault="00817236">
      <w:r>
        <w:t>Hans Kurt har vært helt sentral i tur-o i mange år, og gjør kjempeinnsats med produksjon av løyper og lister/statistikker. Første tur-o dag i år var 1. april, og de fysiske postene lå ute til 17. september.</w:t>
      </w:r>
    </w:p>
    <w:p w14:paraId="555E9420" w14:textId="57708F52" w:rsidR="004431CE" w:rsidRDefault="00385475">
      <w:r>
        <w:t>Også i år har vi på noen turer brukt naturlige elementer i terrenget som f</w:t>
      </w:r>
      <w:r w:rsidR="00D97AA0">
        <w:t>.</w:t>
      </w:r>
      <w:r>
        <w:t xml:space="preserve">eks skilt, installasjoner og tekst på statuer som koder. Man slipper da bøtter med QR koder som kan ha lett for å forsvinne i urbane strøk. Dette er godt tatt imot av deltagerne. </w:t>
      </w:r>
      <w:r w:rsidR="0045092C">
        <w:t xml:space="preserve">TFL la </w:t>
      </w:r>
      <w:r w:rsidR="00E01775">
        <w:t>t</w:t>
      </w:r>
      <w:r>
        <w:t xml:space="preserve">uren Historiske Halden på sydsiden </w:t>
      </w:r>
      <w:r w:rsidR="00E01775">
        <w:t xml:space="preserve">og </w:t>
      </w:r>
      <w:r>
        <w:t>hadde poster ved butikker som sponset med gavekort fra Billington A/S Jernia, Åshild Manufaktur, Apotek1Ørnen, Innrederiet, Levang A/S Herrekl</w:t>
      </w:r>
      <w:r w:rsidR="00BE14A4">
        <w:t>æ</w:t>
      </w:r>
      <w:r>
        <w:t>r, Frisørbasaren og Renee interiør</w:t>
      </w:r>
      <w:r w:rsidR="00BE14A4">
        <w:t>.</w:t>
      </w:r>
      <w:r>
        <w:t xml:space="preserve"> Turen ble</w:t>
      </w:r>
      <w:r w:rsidR="000732A1">
        <w:t xml:space="preserve"> også</w:t>
      </w:r>
      <w:r>
        <w:t xml:space="preserve"> omtalt av Blå Skilt i Norge som forteller om en historisk bygning eller begivenhet. </w:t>
      </w:r>
    </w:p>
    <w:p w14:paraId="61D68345" w14:textId="77777777" w:rsidR="0034379A" w:rsidRDefault="0034379A"/>
    <w:p w14:paraId="0D274E95" w14:textId="54B293A2" w:rsidR="00385475" w:rsidRDefault="00385475">
      <w:r>
        <w:t>10.06. deltok Mayna for TFL i Busterudparken på frivillighetens dag i Halden kommunes regi. Turen Historiske Halden ble delt ut gratis</w:t>
      </w:r>
      <w:r w:rsidR="00F052AF">
        <w:t xml:space="preserve">. </w:t>
      </w:r>
      <w:r w:rsidR="00495C7D">
        <w:t>Kopiering av 200 kart ble sponset av Byggmester Bjørn Larsen Eftf. Viggo Nossen og Tore Steen.</w:t>
      </w:r>
    </w:p>
    <w:p w14:paraId="0D35AB55" w14:textId="77777777" w:rsidR="00E91D97" w:rsidRDefault="00E91D97"/>
    <w:p w14:paraId="09AE289D" w14:textId="5AA5297E" w:rsidR="007D58C9" w:rsidRDefault="007D58C9">
      <w:r>
        <w:t xml:space="preserve">Totalt </w:t>
      </w:r>
      <w:r w:rsidR="00D92C20">
        <w:t>90</w:t>
      </w:r>
      <w:r>
        <w:t xml:space="preserve"> poster ble</w:t>
      </w:r>
      <w:r w:rsidR="00D92C20">
        <w:t xml:space="preserve"> lagt på ulike kart i kommunen. TFL hadde 15 sykkelposter på Hov</w:t>
      </w:r>
      <w:r w:rsidR="00994958">
        <w:t>.</w:t>
      </w:r>
    </w:p>
    <w:p w14:paraId="0CA5D10D" w14:textId="20A8BC67" w:rsidR="00166562" w:rsidRPr="0051234A" w:rsidRDefault="00166562">
      <w:pPr>
        <w:rPr>
          <w:b/>
          <w:bCs/>
          <w:sz w:val="28"/>
          <w:szCs w:val="28"/>
        </w:rPr>
      </w:pPr>
      <w:r>
        <w:t>I tillegg ble det lagt ut 6 GPS-poster, den første i hver måned fra april til september. Tistedalen FL la ut 4 poster og Halden SK la ut 2 poster.</w:t>
      </w:r>
      <w:r w:rsidR="00E91D97">
        <w:t xml:space="preserve"> Hans er ansvarlig for å lage nye postbøtter når de trengs byttet ut.</w:t>
      </w:r>
    </w:p>
    <w:p w14:paraId="5D076976" w14:textId="2F6BE840" w:rsidR="007F57AF" w:rsidRDefault="00CF4FCE">
      <w:r>
        <w:t>Konvolutter kunne kjøpes på Norli Køhn, Felleskjøpet/Agri, Kiwi Risum. Det er registrert i alt 12559 klipp!</w:t>
      </w:r>
      <w:r w:rsidR="00CC26CE">
        <w:t xml:space="preserve"> (postbesøk)</w:t>
      </w:r>
      <w:r>
        <w:t xml:space="preserve"> 286 personer har vært på minst en post, 39 personer har vært på alle 110 poster! Totalsalg konvolutter: Tur-o: 192 konvolutter. Familie&amp;barne-o: 112 konvolutter. Økonomi Omsetning på nett: kr 8340. Offline omsetning: kr 59200. Total omsetning: kr 67540. </w:t>
      </w:r>
      <w:r w:rsidR="00CC26CE">
        <w:br/>
      </w:r>
      <w:r>
        <w:t>Avgift til NOF: kr 8880</w:t>
      </w:r>
    </w:p>
    <w:p w14:paraId="1C88A53C" w14:textId="77777777" w:rsidR="009E6E74" w:rsidRDefault="009E6E74"/>
    <w:p w14:paraId="7E44869D" w14:textId="65282592" w:rsidR="002D2BBA" w:rsidRDefault="009E6E74">
      <w:r>
        <w:t>Avslutningen av sesongen ble avholdt på Venåshytta søndag 15.10 med trekning på premier</w:t>
      </w:r>
      <w:r w:rsidR="00341603">
        <w:t xml:space="preserve">, hovedpremie på kr 2000 fra Båtholm tilfalt Trygve Tveterås som </w:t>
      </w:r>
      <w:proofErr w:type="gramStart"/>
      <w:r w:rsidR="00341603">
        <w:t>for øvrig</w:t>
      </w:r>
      <w:proofErr w:type="gramEnd"/>
      <w:r w:rsidR="00341603">
        <w:t xml:space="preserve"> har deltatt </w:t>
      </w:r>
      <w:r w:rsidR="003B617A">
        <w:t xml:space="preserve">24 gullmerkesesonger. </w:t>
      </w:r>
      <w:r w:rsidR="00CC26CE">
        <w:t xml:space="preserve">Halden turorientering får skryt </w:t>
      </w:r>
      <w:r w:rsidR="008D2FEF">
        <w:t xml:space="preserve">av utenbys for sitt opplegg. </w:t>
      </w:r>
    </w:p>
    <w:p w14:paraId="4DF29239" w14:textId="77777777" w:rsidR="008D2FEF" w:rsidRDefault="008D2FEF"/>
    <w:p w14:paraId="55DE23F4" w14:textId="0DE2E37B" w:rsidR="008D2FEF" w:rsidRPr="0051234A" w:rsidRDefault="008D2FEF">
      <w:pPr>
        <w:rPr>
          <w:b/>
          <w:bCs/>
          <w:sz w:val="28"/>
          <w:szCs w:val="28"/>
        </w:rPr>
      </w:pPr>
      <w:r>
        <w:t>Utdrag årsrapport HSK ved Anne</w:t>
      </w:r>
      <w:r w:rsidR="00361692">
        <w:t xml:space="preserve"> Julsrud</w:t>
      </w:r>
      <w:r>
        <w:t xml:space="preserve"> Haugen og tilleggstekst av Mayna Nossen.</w:t>
      </w:r>
    </w:p>
    <w:sectPr w:rsidR="008D2FEF" w:rsidRPr="0051234A" w:rsidSect="002F60E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8B242" w14:textId="77777777" w:rsidR="002F60E0" w:rsidRDefault="002F60E0" w:rsidP="00894FEF">
      <w:r>
        <w:separator/>
      </w:r>
    </w:p>
  </w:endnote>
  <w:endnote w:type="continuationSeparator" w:id="0">
    <w:p w14:paraId="57B82B1B" w14:textId="77777777" w:rsidR="002F60E0" w:rsidRDefault="002F60E0" w:rsidP="00894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FACFD" w14:textId="77777777" w:rsidR="002F60E0" w:rsidRDefault="002F60E0" w:rsidP="00894FEF">
      <w:r>
        <w:separator/>
      </w:r>
    </w:p>
  </w:footnote>
  <w:footnote w:type="continuationSeparator" w:id="0">
    <w:p w14:paraId="2B869561" w14:textId="77777777" w:rsidR="002F60E0" w:rsidRDefault="002F60E0" w:rsidP="00894F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60CF6E4"/>
    <w:lvl w:ilvl="0">
      <w:start w:val="1"/>
      <w:numFmt w:val="decimal"/>
      <w:pStyle w:val="Nummerertliste5"/>
      <w:lvlText w:val="%1."/>
      <w:lvlJc w:val="left"/>
      <w:pPr>
        <w:tabs>
          <w:tab w:val="num" w:pos="1800"/>
        </w:tabs>
        <w:ind w:left="1800" w:hanging="360"/>
      </w:pPr>
    </w:lvl>
  </w:abstractNum>
  <w:abstractNum w:abstractNumId="1" w15:restartNumberingAfterBreak="0">
    <w:nsid w:val="FFFFFF7D"/>
    <w:multiLevelType w:val="singleLevel"/>
    <w:tmpl w:val="F11C6E5C"/>
    <w:lvl w:ilvl="0">
      <w:start w:val="1"/>
      <w:numFmt w:val="decimal"/>
      <w:pStyle w:val="Nummerertliste4"/>
      <w:lvlText w:val="%1."/>
      <w:lvlJc w:val="left"/>
      <w:pPr>
        <w:tabs>
          <w:tab w:val="num" w:pos="1440"/>
        </w:tabs>
        <w:ind w:left="1440" w:hanging="360"/>
      </w:pPr>
    </w:lvl>
  </w:abstractNum>
  <w:abstractNum w:abstractNumId="2" w15:restartNumberingAfterBreak="0">
    <w:nsid w:val="FFFFFF7E"/>
    <w:multiLevelType w:val="singleLevel"/>
    <w:tmpl w:val="C09000BE"/>
    <w:lvl w:ilvl="0">
      <w:start w:val="1"/>
      <w:numFmt w:val="decimal"/>
      <w:pStyle w:val="Nummerertliste3"/>
      <w:lvlText w:val="%1."/>
      <w:lvlJc w:val="left"/>
      <w:pPr>
        <w:tabs>
          <w:tab w:val="num" w:pos="1080"/>
        </w:tabs>
        <w:ind w:left="1080" w:hanging="360"/>
      </w:pPr>
    </w:lvl>
  </w:abstractNum>
  <w:abstractNum w:abstractNumId="3" w15:restartNumberingAfterBreak="0">
    <w:nsid w:val="FFFFFF7F"/>
    <w:multiLevelType w:val="singleLevel"/>
    <w:tmpl w:val="4238B1C8"/>
    <w:lvl w:ilvl="0">
      <w:start w:val="1"/>
      <w:numFmt w:val="decimal"/>
      <w:pStyle w:val="Nummerertliste2"/>
      <w:lvlText w:val="%1."/>
      <w:lvlJc w:val="left"/>
      <w:pPr>
        <w:tabs>
          <w:tab w:val="num" w:pos="720"/>
        </w:tabs>
        <w:ind w:left="720" w:hanging="360"/>
      </w:pPr>
    </w:lvl>
  </w:abstractNum>
  <w:abstractNum w:abstractNumId="4" w15:restartNumberingAfterBreak="0">
    <w:nsid w:val="FFFFFF80"/>
    <w:multiLevelType w:val="singleLevel"/>
    <w:tmpl w:val="8E1C4E1C"/>
    <w:lvl w:ilvl="0">
      <w:start w:val="1"/>
      <w:numFmt w:val="bullet"/>
      <w:pStyle w:val="Punktliste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63A0D10"/>
    <w:lvl w:ilvl="0">
      <w:start w:val="1"/>
      <w:numFmt w:val="bullet"/>
      <w:pStyle w:val="Punktliste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6905B38"/>
    <w:lvl w:ilvl="0">
      <w:start w:val="1"/>
      <w:numFmt w:val="bullet"/>
      <w:pStyle w:val="Punktliste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996FB14"/>
    <w:lvl w:ilvl="0">
      <w:start w:val="1"/>
      <w:numFmt w:val="bullet"/>
      <w:pStyle w:val="Punktliste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5BC0620"/>
    <w:lvl w:ilvl="0">
      <w:start w:val="1"/>
      <w:numFmt w:val="decimal"/>
      <w:pStyle w:val="Nummerertliste"/>
      <w:lvlText w:val="%1."/>
      <w:lvlJc w:val="left"/>
      <w:pPr>
        <w:tabs>
          <w:tab w:val="num" w:pos="360"/>
        </w:tabs>
        <w:ind w:left="360" w:hanging="360"/>
      </w:pPr>
    </w:lvl>
  </w:abstractNum>
  <w:abstractNum w:abstractNumId="9" w15:restartNumberingAfterBreak="0">
    <w:nsid w:val="FFFFFF89"/>
    <w:multiLevelType w:val="singleLevel"/>
    <w:tmpl w:val="4C305AEE"/>
    <w:lvl w:ilvl="0">
      <w:start w:val="1"/>
      <w:numFmt w:val="bullet"/>
      <w:pStyle w:val="Punktliste"/>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1330144"/>
    <w:multiLevelType w:val="multilevel"/>
    <w:tmpl w:val="04090023"/>
    <w:styleLink w:val="Artikkelavsnitt"/>
    <w:lvl w:ilvl="0">
      <w:start w:val="1"/>
      <w:numFmt w:val="upperRoman"/>
      <w:lvlText w:val="文章 %1."/>
      <w:lvlJc w:val="left"/>
      <w:pPr>
        <w:ind w:left="0" w:firstLine="0"/>
      </w:pPr>
      <w:rPr>
        <w:rFonts w:ascii="Times New Roman" w:hAnsi="Times New Roman" w:cs="Times New Roman"/>
      </w:rPr>
    </w:lvl>
    <w:lvl w:ilvl="1">
      <w:start w:val="1"/>
      <w:numFmt w:val="decimalZero"/>
      <w:isLgl/>
      <w:lvlText w:val="第 %1.%2 节"/>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22235BD"/>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947253"/>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AEB0273"/>
    <w:multiLevelType w:val="multilevel"/>
    <w:tmpl w:val="526206A0"/>
    <w:lvl w:ilvl="0">
      <w:start w:val="1"/>
      <w:numFmt w:val="upperRoman"/>
      <w:lvlText w:val="Artikkel %1."/>
      <w:lvlJc w:val="left"/>
      <w:pPr>
        <w:ind w:left="0" w:firstLine="0"/>
      </w:pPr>
    </w:lvl>
    <w:lvl w:ilvl="1">
      <w:start w:val="1"/>
      <w:numFmt w:val="decimalZero"/>
      <w:isLgl/>
      <w:lvlText w:val="Inndeling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4C4F29"/>
    <w:multiLevelType w:val="multilevel"/>
    <w:tmpl w:val="D8061F64"/>
    <w:lvl w:ilvl="0">
      <w:start w:val="1"/>
      <w:numFmt w:val="upperRoman"/>
      <w:lvlText w:val="Artikkel %1."/>
      <w:lvlJc w:val="left"/>
      <w:pPr>
        <w:ind w:left="0" w:firstLine="0"/>
      </w:pPr>
    </w:lvl>
    <w:lvl w:ilvl="1">
      <w:start w:val="1"/>
      <w:numFmt w:val="decimalZero"/>
      <w:isLgl/>
      <w:lvlText w:val="Inndeling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9350CFB"/>
    <w:multiLevelType w:val="multilevel"/>
    <w:tmpl w:val="9DF09F08"/>
    <w:lvl w:ilvl="0">
      <w:start w:val="1"/>
      <w:numFmt w:val="upperRoman"/>
      <w:lvlText w:val="Artikkel %1."/>
      <w:lvlJc w:val="left"/>
      <w:pPr>
        <w:ind w:left="0" w:firstLine="0"/>
      </w:pPr>
    </w:lvl>
    <w:lvl w:ilvl="1">
      <w:start w:val="1"/>
      <w:numFmt w:val="decimalZero"/>
      <w:isLgl/>
      <w:lvlText w:val="Inndeling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5DEC6B47"/>
    <w:multiLevelType w:val="multilevel"/>
    <w:tmpl w:val="604E1C0A"/>
    <w:lvl w:ilvl="0">
      <w:start w:val="1"/>
      <w:numFmt w:val="upperRoman"/>
      <w:lvlText w:val="Artikkel %1."/>
      <w:lvlJc w:val="left"/>
      <w:pPr>
        <w:ind w:left="0" w:firstLine="0"/>
      </w:pPr>
    </w:lvl>
    <w:lvl w:ilvl="1">
      <w:start w:val="1"/>
      <w:numFmt w:val="decimalZero"/>
      <w:isLgl/>
      <w:lvlText w:val="Inndeling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D8C2C6D"/>
    <w:multiLevelType w:val="multilevel"/>
    <w:tmpl w:val="04090023"/>
    <w:lvl w:ilvl="0">
      <w:start w:val="1"/>
      <w:numFmt w:val="upperRoman"/>
      <w:lvlText w:val="Artikkel %1."/>
      <w:lvlJc w:val="left"/>
      <w:pPr>
        <w:ind w:left="0" w:firstLine="0"/>
      </w:pPr>
    </w:lvl>
    <w:lvl w:ilvl="1">
      <w:start w:val="1"/>
      <w:numFmt w:val="decimalZero"/>
      <w:isLgl/>
      <w:lvlText w:val="Inndeling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317994761">
    <w:abstractNumId w:val="22"/>
  </w:num>
  <w:num w:numId="2" w16cid:durableId="681126658">
    <w:abstractNumId w:val="12"/>
  </w:num>
  <w:num w:numId="3" w16cid:durableId="849222570">
    <w:abstractNumId w:val="10"/>
  </w:num>
  <w:num w:numId="4" w16cid:durableId="1363432586">
    <w:abstractNumId w:val="24"/>
  </w:num>
  <w:num w:numId="5" w16cid:durableId="215243757">
    <w:abstractNumId w:val="14"/>
  </w:num>
  <w:num w:numId="6" w16cid:durableId="1170020803">
    <w:abstractNumId w:val="19"/>
  </w:num>
  <w:num w:numId="7" w16cid:durableId="1571309915">
    <w:abstractNumId w:val="21"/>
  </w:num>
  <w:num w:numId="8" w16cid:durableId="680477248">
    <w:abstractNumId w:val="9"/>
  </w:num>
  <w:num w:numId="9" w16cid:durableId="2091732327">
    <w:abstractNumId w:val="7"/>
  </w:num>
  <w:num w:numId="10" w16cid:durableId="1846162931">
    <w:abstractNumId w:val="6"/>
  </w:num>
  <w:num w:numId="11" w16cid:durableId="1263611582">
    <w:abstractNumId w:val="5"/>
  </w:num>
  <w:num w:numId="12" w16cid:durableId="1565532595">
    <w:abstractNumId w:val="4"/>
  </w:num>
  <w:num w:numId="13" w16cid:durableId="386414105">
    <w:abstractNumId w:val="8"/>
  </w:num>
  <w:num w:numId="14" w16cid:durableId="253438475">
    <w:abstractNumId w:val="3"/>
  </w:num>
  <w:num w:numId="15" w16cid:durableId="1994215852">
    <w:abstractNumId w:val="2"/>
  </w:num>
  <w:num w:numId="16" w16cid:durableId="1696035504">
    <w:abstractNumId w:val="1"/>
  </w:num>
  <w:num w:numId="17" w16cid:durableId="1965848490">
    <w:abstractNumId w:val="0"/>
  </w:num>
  <w:num w:numId="18" w16cid:durableId="1516575378">
    <w:abstractNumId w:val="16"/>
  </w:num>
  <w:num w:numId="19" w16cid:durableId="1700158489">
    <w:abstractNumId w:val="17"/>
  </w:num>
  <w:num w:numId="20" w16cid:durableId="1062942905">
    <w:abstractNumId w:val="23"/>
  </w:num>
  <w:num w:numId="21" w16cid:durableId="1926987287">
    <w:abstractNumId w:val="20"/>
  </w:num>
  <w:num w:numId="22" w16cid:durableId="1775132420">
    <w:abstractNumId w:val="11"/>
  </w:num>
  <w:num w:numId="23" w16cid:durableId="514805577">
    <w:abstractNumId w:val="25"/>
  </w:num>
  <w:num w:numId="24" w16cid:durableId="1990010612">
    <w:abstractNumId w:val="18"/>
  </w:num>
  <w:num w:numId="25" w16cid:durableId="1685668414">
    <w:abstractNumId w:val="15"/>
  </w:num>
  <w:num w:numId="26" w16cid:durableId="17827983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14C"/>
    <w:rsid w:val="00002C6B"/>
    <w:rsid w:val="00011539"/>
    <w:rsid w:val="00012553"/>
    <w:rsid w:val="000279FF"/>
    <w:rsid w:val="000462B1"/>
    <w:rsid w:val="00051D91"/>
    <w:rsid w:val="00061308"/>
    <w:rsid w:val="0006247B"/>
    <w:rsid w:val="000732A1"/>
    <w:rsid w:val="000836BC"/>
    <w:rsid w:val="00090D74"/>
    <w:rsid w:val="000C3D37"/>
    <w:rsid w:val="000D0317"/>
    <w:rsid w:val="000E0F47"/>
    <w:rsid w:val="000E430D"/>
    <w:rsid w:val="000E5360"/>
    <w:rsid w:val="00122456"/>
    <w:rsid w:val="0012584F"/>
    <w:rsid w:val="00125E9C"/>
    <w:rsid w:val="001267DD"/>
    <w:rsid w:val="00141E8D"/>
    <w:rsid w:val="0015536C"/>
    <w:rsid w:val="00166562"/>
    <w:rsid w:val="00173822"/>
    <w:rsid w:val="001775D2"/>
    <w:rsid w:val="00177848"/>
    <w:rsid w:val="001E3E2A"/>
    <w:rsid w:val="001E65F9"/>
    <w:rsid w:val="00202A3E"/>
    <w:rsid w:val="00216428"/>
    <w:rsid w:val="00243B8D"/>
    <w:rsid w:val="002474ED"/>
    <w:rsid w:val="00256CC0"/>
    <w:rsid w:val="0027655D"/>
    <w:rsid w:val="0029239B"/>
    <w:rsid w:val="002A1678"/>
    <w:rsid w:val="002A4A73"/>
    <w:rsid w:val="002C612D"/>
    <w:rsid w:val="002D2BBA"/>
    <w:rsid w:val="002D7760"/>
    <w:rsid w:val="002E6B89"/>
    <w:rsid w:val="002F60E0"/>
    <w:rsid w:val="003126FA"/>
    <w:rsid w:val="00315724"/>
    <w:rsid w:val="00330F4F"/>
    <w:rsid w:val="00331555"/>
    <w:rsid w:val="00341603"/>
    <w:rsid w:val="00342793"/>
    <w:rsid w:val="0034379A"/>
    <w:rsid w:val="00344753"/>
    <w:rsid w:val="00352440"/>
    <w:rsid w:val="00361692"/>
    <w:rsid w:val="00385475"/>
    <w:rsid w:val="00391D8D"/>
    <w:rsid w:val="00397BD1"/>
    <w:rsid w:val="003A6811"/>
    <w:rsid w:val="003B617A"/>
    <w:rsid w:val="00404996"/>
    <w:rsid w:val="00417CB5"/>
    <w:rsid w:val="00422DC6"/>
    <w:rsid w:val="00434ACA"/>
    <w:rsid w:val="00442486"/>
    <w:rsid w:val="004431CE"/>
    <w:rsid w:val="0045092C"/>
    <w:rsid w:val="00493F90"/>
    <w:rsid w:val="00495C7D"/>
    <w:rsid w:val="004C4C6E"/>
    <w:rsid w:val="004D198D"/>
    <w:rsid w:val="004E108E"/>
    <w:rsid w:val="004F69FB"/>
    <w:rsid w:val="004F7E97"/>
    <w:rsid w:val="0051234A"/>
    <w:rsid w:val="00520965"/>
    <w:rsid w:val="00527658"/>
    <w:rsid w:val="00530572"/>
    <w:rsid w:val="00531101"/>
    <w:rsid w:val="00535102"/>
    <w:rsid w:val="0054203D"/>
    <w:rsid w:val="00547619"/>
    <w:rsid w:val="005770A5"/>
    <w:rsid w:val="005803BC"/>
    <w:rsid w:val="005859AF"/>
    <w:rsid w:val="00591C97"/>
    <w:rsid w:val="005933A6"/>
    <w:rsid w:val="005C330E"/>
    <w:rsid w:val="005C5628"/>
    <w:rsid w:val="005E5CD5"/>
    <w:rsid w:val="005F6D5B"/>
    <w:rsid w:val="006351D1"/>
    <w:rsid w:val="00642EF8"/>
    <w:rsid w:val="00645252"/>
    <w:rsid w:val="006510D1"/>
    <w:rsid w:val="006928FE"/>
    <w:rsid w:val="006A4227"/>
    <w:rsid w:val="006B1FB7"/>
    <w:rsid w:val="006C1C1E"/>
    <w:rsid w:val="006C6EB2"/>
    <w:rsid w:val="006D3D74"/>
    <w:rsid w:val="006D6E50"/>
    <w:rsid w:val="007D58C9"/>
    <w:rsid w:val="007E5210"/>
    <w:rsid w:val="007F22B8"/>
    <w:rsid w:val="007F57AF"/>
    <w:rsid w:val="008113D6"/>
    <w:rsid w:val="00817236"/>
    <w:rsid w:val="0083569A"/>
    <w:rsid w:val="0084254B"/>
    <w:rsid w:val="00847827"/>
    <w:rsid w:val="00866DD9"/>
    <w:rsid w:val="00870E9A"/>
    <w:rsid w:val="00894FEF"/>
    <w:rsid w:val="008A5841"/>
    <w:rsid w:val="008D0F66"/>
    <w:rsid w:val="008D2FEF"/>
    <w:rsid w:val="008F4FB5"/>
    <w:rsid w:val="009028E6"/>
    <w:rsid w:val="009058D7"/>
    <w:rsid w:val="00933547"/>
    <w:rsid w:val="00936557"/>
    <w:rsid w:val="00956C5D"/>
    <w:rsid w:val="0096500F"/>
    <w:rsid w:val="00983690"/>
    <w:rsid w:val="00991DD9"/>
    <w:rsid w:val="00994958"/>
    <w:rsid w:val="009A1FD7"/>
    <w:rsid w:val="009E6E74"/>
    <w:rsid w:val="009E7984"/>
    <w:rsid w:val="00A048C7"/>
    <w:rsid w:val="00A10A59"/>
    <w:rsid w:val="00A174C9"/>
    <w:rsid w:val="00A30910"/>
    <w:rsid w:val="00A47665"/>
    <w:rsid w:val="00A615A7"/>
    <w:rsid w:val="00A9204E"/>
    <w:rsid w:val="00A946B5"/>
    <w:rsid w:val="00A94A56"/>
    <w:rsid w:val="00AC7886"/>
    <w:rsid w:val="00AF56FD"/>
    <w:rsid w:val="00B0395B"/>
    <w:rsid w:val="00B1134B"/>
    <w:rsid w:val="00B16B9A"/>
    <w:rsid w:val="00B3015F"/>
    <w:rsid w:val="00B54E0D"/>
    <w:rsid w:val="00B93B6C"/>
    <w:rsid w:val="00BD03B7"/>
    <w:rsid w:val="00BD0D2B"/>
    <w:rsid w:val="00BE14A4"/>
    <w:rsid w:val="00C12AD1"/>
    <w:rsid w:val="00C34197"/>
    <w:rsid w:val="00C6206A"/>
    <w:rsid w:val="00C84041"/>
    <w:rsid w:val="00C842F2"/>
    <w:rsid w:val="00CA6A1A"/>
    <w:rsid w:val="00CB2CD6"/>
    <w:rsid w:val="00CC26CE"/>
    <w:rsid w:val="00CC5A93"/>
    <w:rsid w:val="00CE0989"/>
    <w:rsid w:val="00CF4FCE"/>
    <w:rsid w:val="00CF597C"/>
    <w:rsid w:val="00D12B23"/>
    <w:rsid w:val="00D42D02"/>
    <w:rsid w:val="00D92C20"/>
    <w:rsid w:val="00D97AA0"/>
    <w:rsid w:val="00DB0A0A"/>
    <w:rsid w:val="00DB16EB"/>
    <w:rsid w:val="00DC2B1A"/>
    <w:rsid w:val="00DC674D"/>
    <w:rsid w:val="00DD6796"/>
    <w:rsid w:val="00DF2232"/>
    <w:rsid w:val="00E01775"/>
    <w:rsid w:val="00E078F9"/>
    <w:rsid w:val="00E163C2"/>
    <w:rsid w:val="00E33941"/>
    <w:rsid w:val="00E631C1"/>
    <w:rsid w:val="00E6673C"/>
    <w:rsid w:val="00E91D97"/>
    <w:rsid w:val="00EA4D7F"/>
    <w:rsid w:val="00EC2F32"/>
    <w:rsid w:val="00ED71C7"/>
    <w:rsid w:val="00EF1643"/>
    <w:rsid w:val="00EF6C5C"/>
    <w:rsid w:val="00F052AF"/>
    <w:rsid w:val="00F3546B"/>
    <w:rsid w:val="00F37466"/>
    <w:rsid w:val="00F41F65"/>
    <w:rsid w:val="00F50730"/>
    <w:rsid w:val="00F5225D"/>
    <w:rsid w:val="00F5714C"/>
    <w:rsid w:val="00F77D24"/>
    <w:rsid w:val="00F801B5"/>
    <w:rsid w:val="00F97832"/>
    <w:rsid w:val="00FA77F1"/>
    <w:rsid w:val="00FD6FDD"/>
    <w:rsid w:val="00FE13CB"/>
    <w:rsid w:val="00FE263E"/>
    <w:rsid w:val="00FE2BBA"/>
    <w:rsid w:val="00FE4E25"/>
    <w:rsid w:val="00FF5346"/>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844C4"/>
  <w15:chartTrackingRefBased/>
  <w15:docId w15:val="{705DBE57-CBBE-4F93-85B6-4A6F4E59D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FEF"/>
    <w:rPr>
      <w:rFonts w:ascii="Calibri" w:hAnsi="Calibri" w:cs="Calibri"/>
    </w:rPr>
  </w:style>
  <w:style w:type="paragraph" w:styleId="Overskrift1">
    <w:name w:val="heading 1"/>
    <w:basedOn w:val="Normal"/>
    <w:next w:val="Normal"/>
    <w:link w:val="Overskrift1Tegn"/>
    <w:uiPriority w:val="9"/>
    <w:qFormat/>
    <w:rsid w:val="00894FEF"/>
    <w:pPr>
      <w:keepNext/>
      <w:keepLines/>
      <w:spacing w:before="240"/>
      <w:outlineLvl w:val="0"/>
    </w:pPr>
    <w:rPr>
      <w:rFonts w:ascii="Calibri Light" w:eastAsiaTheme="majorEastAsia" w:hAnsi="Calibri Light" w:cs="Calibri Light"/>
      <w:color w:val="1F4E79" w:themeColor="accent1" w:themeShade="80"/>
      <w:sz w:val="32"/>
      <w:szCs w:val="32"/>
    </w:rPr>
  </w:style>
  <w:style w:type="paragraph" w:styleId="Overskrift2">
    <w:name w:val="heading 2"/>
    <w:basedOn w:val="Normal"/>
    <w:next w:val="Normal"/>
    <w:link w:val="Overskrift2Tegn"/>
    <w:uiPriority w:val="9"/>
    <w:unhideWhenUsed/>
    <w:qFormat/>
    <w:rsid w:val="00894FEF"/>
    <w:pPr>
      <w:keepNext/>
      <w:keepLines/>
      <w:spacing w:before="40"/>
      <w:outlineLvl w:val="1"/>
    </w:pPr>
    <w:rPr>
      <w:rFonts w:ascii="Calibri Light" w:eastAsiaTheme="majorEastAsia" w:hAnsi="Calibri Light" w:cs="Calibri Light"/>
      <w:color w:val="1F4E79" w:themeColor="accent1" w:themeShade="80"/>
      <w:sz w:val="26"/>
      <w:szCs w:val="26"/>
    </w:rPr>
  </w:style>
  <w:style w:type="paragraph" w:styleId="Overskrift3">
    <w:name w:val="heading 3"/>
    <w:basedOn w:val="Normal"/>
    <w:next w:val="Normal"/>
    <w:link w:val="Overskrift3Tegn"/>
    <w:uiPriority w:val="9"/>
    <w:unhideWhenUsed/>
    <w:qFormat/>
    <w:rsid w:val="00894FEF"/>
    <w:pPr>
      <w:keepNext/>
      <w:keepLines/>
      <w:spacing w:before="40"/>
      <w:outlineLvl w:val="2"/>
    </w:pPr>
    <w:rPr>
      <w:rFonts w:ascii="Calibri Light" w:eastAsiaTheme="majorEastAsia" w:hAnsi="Calibri Light" w:cs="Calibri Light"/>
      <w:color w:val="1F4D78" w:themeColor="accent1" w:themeShade="7F"/>
      <w:sz w:val="24"/>
      <w:szCs w:val="24"/>
    </w:rPr>
  </w:style>
  <w:style w:type="paragraph" w:styleId="Overskrift4">
    <w:name w:val="heading 4"/>
    <w:basedOn w:val="Normal"/>
    <w:next w:val="Normal"/>
    <w:link w:val="Overskrift4Tegn"/>
    <w:uiPriority w:val="9"/>
    <w:unhideWhenUsed/>
    <w:qFormat/>
    <w:rsid w:val="00894FEF"/>
    <w:pPr>
      <w:keepNext/>
      <w:keepLines/>
      <w:spacing w:before="40"/>
      <w:outlineLvl w:val="3"/>
    </w:pPr>
    <w:rPr>
      <w:rFonts w:ascii="Calibri Light" w:eastAsiaTheme="majorEastAsia" w:hAnsi="Calibri Light" w:cs="Calibri Light"/>
      <w:i/>
      <w:iCs/>
      <w:color w:val="1F4E79" w:themeColor="accent1" w:themeShade="80"/>
    </w:rPr>
  </w:style>
  <w:style w:type="paragraph" w:styleId="Overskrift5">
    <w:name w:val="heading 5"/>
    <w:basedOn w:val="Normal"/>
    <w:next w:val="Normal"/>
    <w:link w:val="Overskrift5Tegn"/>
    <w:uiPriority w:val="9"/>
    <w:unhideWhenUsed/>
    <w:qFormat/>
    <w:rsid w:val="00894FEF"/>
    <w:pPr>
      <w:keepNext/>
      <w:keepLines/>
      <w:spacing w:before="40"/>
      <w:outlineLvl w:val="4"/>
    </w:pPr>
    <w:rPr>
      <w:rFonts w:ascii="Calibri Light" w:eastAsiaTheme="majorEastAsia" w:hAnsi="Calibri Light" w:cs="Calibri Light"/>
      <w:color w:val="1F4E79" w:themeColor="accent1" w:themeShade="80"/>
    </w:rPr>
  </w:style>
  <w:style w:type="paragraph" w:styleId="Overskrift6">
    <w:name w:val="heading 6"/>
    <w:basedOn w:val="Normal"/>
    <w:next w:val="Normal"/>
    <w:link w:val="Overskrift6Tegn"/>
    <w:uiPriority w:val="9"/>
    <w:unhideWhenUsed/>
    <w:qFormat/>
    <w:rsid w:val="00894FEF"/>
    <w:pPr>
      <w:keepNext/>
      <w:keepLines/>
      <w:spacing w:before="40"/>
      <w:outlineLvl w:val="5"/>
    </w:pPr>
    <w:rPr>
      <w:rFonts w:ascii="Calibri Light" w:eastAsiaTheme="majorEastAsia" w:hAnsi="Calibri Light" w:cs="Calibri Light"/>
      <w:color w:val="1F4D78" w:themeColor="accent1" w:themeShade="7F"/>
    </w:rPr>
  </w:style>
  <w:style w:type="paragraph" w:styleId="Overskrift7">
    <w:name w:val="heading 7"/>
    <w:basedOn w:val="Normal"/>
    <w:next w:val="Normal"/>
    <w:link w:val="Overskrift7Tegn"/>
    <w:uiPriority w:val="9"/>
    <w:unhideWhenUsed/>
    <w:qFormat/>
    <w:rsid w:val="00894FEF"/>
    <w:pPr>
      <w:keepNext/>
      <w:keepLines/>
      <w:spacing w:before="40"/>
      <w:outlineLvl w:val="6"/>
    </w:pPr>
    <w:rPr>
      <w:rFonts w:ascii="Calibri Light" w:eastAsiaTheme="majorEastAsia" w:hAnsi="Calibri Light" w:cs="Calibri Light"/>
      <w:i/>
      <w:iCs/>
      <w:color w:val="1F4D78" w:themeColor="accent1" w:themeShade="7F"/>
    </w:rPr>
  </w:style>
  <w:style w:type="paragraph" w:styleId="Overskrift8">
    <w:name w:val="heading 8"/>
    <w:basedOn w:val="Normal"/>
    <w:next w:val="Normal"/>
    <w:link w:val="Overskrift8Tegn"/>
    <w:uiPriority w:val="9"/>
    <w:unhideWhenUsed/>
    <w:qFormat/>
    <w:rsid w:val="00894FEF"/>
    <w:pPr>
      <w:keepNext/>
      <w:keepLines/>
      <w:spacing w:before="40"/>
      <w:outlineLvl w:val="7"/>
    </w:pPr>
    <w:rPr>
      <w:rFonts w:ascii="Calibri Light" w:eastAsiaTheme="majorEastAsia" w:hAnsi="Calibri Light" w:cs="Calibri Light"/>
      <w:color w:val="272727" w:themeColor="text1" w:themeTint="D8"/>
      <w:szCs w:val="21"/>
    </w:rPr>
  </w:style>
  <w:style w:type="paragraph" w:styleId="Overskrift9">
    <w:name w:val="heading 9"/>
    <w:basedOn w:val="Normal"/>
    <w:next w:val="Normal"/>
    <w:link w:val="Overskrift9Tegn"/>
    <w:uiPriority w:val="9"/>
    <w:unhideWhenUsed/>
    <w:qFormat/>
    <w:rsid w:val="00894FEF"/>
    <w:pPr>
      <w:keepNext/>
      <w:keepLines/>
      <w:spacing w:before="40"/>
      <w:outlineLvl w:val="8"/>
    </w:pPr>
    <w:rPr>
      <w:rFonts w:ascii="Calibri Light" w:eastAsiaTheme="majorEastAsia" w:hAnsi="Calibri Light" w:cs="Calibri Light"/>
      <w:i/>
      <w:iCs/>
      <w:color w:val="272727" w:themeColor="text1" w:themeTint="D8"/>
      <w:szCs w:val="21"/>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894FEF"/>
    <w:rPr>
      <w:rFonts w:ascii="Calibri Light" w:eastAsiaTheme="majorEastAsia" w:hAnsi="Calibri Light" w:cs="Calibri Light"/>
      <w:color w:val="1F4E79" w:themeColor="accent1" w:themeShade="80"/>
      <w:sz w:val="32"/>
      <w:szCs w:val="32"/>
    </w:rPr>
  </w:style>
  <w:style w:type="character" w:customStyle="1" w:styleId="Overskrift2Tegn">
    <w:name w:val="Overskrift 2 Tegn"/>
    <w:basedOn w:val="Standardskriftforavsnitt"/>
    <w:link w:val="Overskrift2"/>
    <w:uiPriority w:val="9"/>
    <w:rsid w:val="00894FEF"/>
    <w:rPr>
      <w:rFonts w:ascii="Calibri Light" w:eastAsiaTheme="majorEastAsia" w:hAnsi="Calibri Light" w:cs="Calibri Light"/>
      <w:color w:val="1F4E79" w:themeColor="accent1" w:themeShade="80"/>
      <w:sz w:val="26"/>
      <w:szCs w:val="26"/>
    </w:rPr>
  </w:style>
  <w:style w:type="character" w:customStyle="1" w:styleId="Overskrift3Tegn">
    <w:name w:val="Overskrift 3 Tegn"/>
    <w:basedOn w:val="Standardskriftforavsnitt"/>
    <w:link w:val="Overskrift3"/>
    <w:uiPriority w:val="9"/>
    <w:rsid w:val="00894FEF"/>
    <w:rPr>
      <w:rFonts w:ascii="Calibri Light" w:eastAsiaTheme="majorEastAsia" w:hAnsi="Calibri Light" w:cs="Calibri Light"/>
      <w:color w:val="1F4D78" w:themeColor="accent1" w:themeShade="7F"/>
      <w:sz w:val="24"/>
      <w:szCs w:val="24"/>
    </w:rPr>
  </w:style>
  <w:style w:type="character" w:customStyle="1" w:styleId="Overskrift4Tegn">
    <w:name w:val="Overskrift 4 Tegn"/>
    <w:basedOn w:val="Standardskriftforavsnitt"/>
    <w:link w:val="Overskrift4"/>
    <w:uiPriority w:val="9"/>
    <w:rsid w:val="00894FEF"/>
    <w:rPr>
      <w:rFonts w:ascii="Calibri Light" w:eastAsiaTheme="majorEastAsia" w:hAnsi="Calibri Light" w:cs="Calibri Light"/>
      <w:i/>
      <w:iCs/>
      <w:color w:val="1F4E79" w:themeColor="accent1" w:themeShade="80"/>
    </w:rPr>
  </w:style>
  <w:style w:type="character" w:customStyle="1" w:styleId="Overskrift5Tegn">
    <w:name w:val="Overskrift 5 Tegn"/>
    <w:basedOn w:val="Standardskriftforavsnitt"/>
    <w:link w:val="Overskrift5"/>
    <w:uiPriority w:val="9"/>
    <w:rsid w:val="00894FEF"/>
    <w:rPr>
      <w:rFonts w:ascii="Calibri Light" w:eastAsiaTheme="majorEastAsia" w:hAnsi="Calibri Light" w:cs="Calibri Light"/>
      <w:color w:val="1F4E79" w:themeColor="accent1" w:themeShade="80"/>
    </w:rPr>
  </w:style>
  <w:style w:type="character" w:customStyle="1" w:styleId="Overskrift6Tegn">
    <w:name w:val="Overskrift 6 Tegn"/>
    <w:basedOn w:val="Standardskriftforavsnitt"/>
    <w:link w:val="Overskrift6"/>
    <w:uiPriority w:val="9"/>
    <w:rsid w:val="00894FEF"/>
    <w:rPr>
      <w:rFonts w:ascii="Calibri Light" w:eastAsiaTheme="majorEastAsia" w:hAnsi="Calibri Light" w:cs="Calibri Light"/>
      <w:color w:val="1F4D78" w:themeColor="accent1" w:themeShade="7F"/>
    </w:rPr>
  </w:style>
  <w:style w:type="character" w:customStyle="1" w:styleId="Overskrift7Tegn">
    <w:name w:val="Overskrift 7 Tegn"/>
    <w:basedOn w:val="Standardskriftforavsnitt"/>
    <w:link w:val="Overskrift7"/>
    <w:uiPriority w:val="9"/>
    <w:rsid w:val="00894FEF"/>
    <w:rPr>
      <w:rFonts w:ascii="Calibri Light" w:eastAsiaTheme="majorEastAsia" w:hAnsi="Calibri Light" w:cs="Calibri Light"/>
      <w:i/>
      <w:iCs/>
      <w:color w:val="1F4D78" w:themeColor="accent1" w:themeShade="7F"/>
    </w:rPr>
  </w:style>
  <w:style w:type="character" w:customStyle="1" w:styleId="Overskrift8Tegn">
    <w:name w:val="Overskrift 8 Tegn"/>
    <w:basedOn w:val="Standardskriftforavsnitt"/>
    <w:link w:val="Overskrift8"/>
    <w:uiPriority w:val="9"/>
    <w:rsid w:val="00894FEF"/>
    <w:rPr>
      <w:rFonts w:ascii="Calibri Light" w:eastAsiaTheme="majorEastAsia" w:hAnsi="Calibri Light" w:cs="Calibri Light"/>
      <w:color w:val="272727" w:themeColor="text1" w:themeTint="D8"/>
      <w:szCs w:val="21"/>
    </w:rPr>
  </w:style>
  <w:style w:type="character" w:customStyle="1" w:styleId="Overskrift9Tegn">
    <w:name w:val="Overskrift 9 Tegn"/>
    <w:basedOn w:val="Standardskriftforavsnitt"/>
    <w:link w:val="Overskrift9"/>
    <w:uiPriority w:val="9"/>
    <w:rsid w:val="00894FEF"/>
    <w:rPr>
      <w:rFonts w:ascii="Calibri Light" w:eastAsiaTheme="majorEastAsia" w:hAnsi="Calibri Light" w:cs="Calibri Light"/>
      <w:i/>
      <w:iCs/>
      <w:color w:val="272727" w:themeColor="text1" w:themeTint="D8"/>
      <w:szCs w:val="21"/>
    </w:rPr>
  </w:style>
  <w:style w:type="paragraph" w:styleId="Tittel">
    <w:name w:val="Title"/>
    <w:basedOn w:val="Normal"/>
    <w:next w:val="Normal"/>
    <w:link w:val="TittelTegn"/>
    <w:uiPriority w:val="10"/>
    <w:qFormat/>
    <w:rsid w:val="00894FEF"/>
    <w:pPr>
      <w:contextualSpacing/>
    </w:pPr>
    <w:rPr>
      <w:rFonts w:ascii="Calibri Light" w:eastAsiaTheme="majorEastAsia" w:hAnsi="Calibri Light" w:cs="Calibri Light"/>
      <w:spacing w:val="-10"/>
      <w:kern w:val="28"/>
      <w:sz w:val="56"/>
      <w:szCs w:val="56"/>
    </w:rPr>
  </w:style>
  <w:style w:type="character" w:customStyle="1" w:styleId="TittelTegn">
    <w:name w:val="Tittel Tegn"/>
    <w:basedOn w:val="Standardskriftforavsnitt"/>
    <w:link w:val="Tittel"/>
    <w:uiPriority w:val="10"/>
    <w:rsid w:val="00894FEF"/>
    <w:rPr>
      <w:rFonts w:ascii="Calibri Light" w:eastAsiaTheme="majorEastAsia" w:hAnsi="Calibri Light" w:cs="Calibri Light"/>
      <w:spacing w:val="-10"/>
      <w:kern w:val="28"/>
      <w:sz w:val="56"/>
      <w:szCs w:val="56"/>
    </w:rPr>
  </w:style>
  <w:style w:type="paragraph" w:styleId="Undertittel">
    <w:name w:val="Subtitle"/>
    <w:basedOn w:val="Normal"/>
    <w:next w:val="Normal"/>
    <w:link w:val="UndertittelTegn"/>
    <w:uiPriority w:val="11"/>
    <w:qFormat/>
    <w:rsid w:val="00894FEF"/>
    <w:pPr>
      <w:numPr>
        <w:ilvl w:val="1"/>
      </w:numPr>
    </w:pPr>
    <w:rPr>
      <w:rFonts w:eastAsiaTheme="minorEastAsia"/>
      <w:color w:val="5A5A5A" w:themeColor="text1" w:themeTint="A5"/>
      <w:spacing w:val="15"/>
    </w:rPr>
  </w:style>
  <w:style w:type="character" w:customStyle="1" w:styleId="UndertittelTegn">
    <w:name w:val="Undertittel Tegn"/>
    <w:basedOn w:val="Standardskriftforavsnitt"/>
    <w:link w:val="Undertittel"/>
    <w:uiPriority w:val="11"/>
    <w:rsid w:val="00894FEF"/>
    <w:rPr>
      <w:rFonts w:ascii="Calibri" w:eastAsiaTheme="minorEastAsia" w:hAnsi="Calibri" w:cs="Calibri"/>
      <w:color w:val="5A5A5A" w:themeColor="text1" w:themeTint="A5"/>
      <w:spacing w:val="15"/>
    </w:rPr>
  </w:style>
  <w:style w:type="character" w:styleId="Svakutheving">
    <w:name w:val="Subtle Emphasis"/>
    <w:basedOn w:val="Standardskriftforavsnitt"/>
    <w:uiPriority w:val="19"/>
    <w:qFormat/>
    <w:rsid w:val="00894FEF"/>
    <w:rPr>
      <w:rFonts w:ascii="Calibri" w:hAnsi="Calibri" w:cs="Calibri"/>
      <w:i/>
      <w:iCs/>
      <w:color w:val="404040" w:themeColor="text1" w:themeTint="BF"/>
    </w:rPr>
  </w:style>
  <w:style w:type="character" w:styleId="Utheving">
    <w:name w:val="Emphasis"/>
    <w:basedOn w:val="Standardskriftforavsnitt"/>
    <w:uiPriority w:val="20"/>
    <w:qFormat/>
    <w:rsid w:val="00894FEF"/>
    <w:rPr>
      <w:rFonts w:ascii="Calibri" w:hAnsi="Calibri" w:cs="Calibri"/>
      <w:i/>
      <w:iCs/>
    </w:rPr>
  </w:style>
  <w:style w:type="character" w:styleId="Sterkutheving">
    <w:name w:val="Intense Emphasis"/>
    <w:basedOn w:val="Standardskriftforavsnitt"/>
    <w:uiPriority w:val="21"/>
    <w:qFormat/>
    <w:rsid w:val="00894FEF"/>
    <w:rPr>
      <w:rFonts w:ascii="Calibri" w:hAnsi="Calibri" w:cs="Calibri"/>
      <w:i/>
      <w:iCs/>
      <w:color w:val="1F4E79" w:themeColor="accent1" w:themeShade="80"/>
    </w:rPr>
  </w:style>
  <w:style w:type="character" w:styleId="Sterk">
    <w:name w:val="Strong"/>
    <w:basedOn w:val="Standardskriftforavsnitt"/>
    <w:uiPriority w:val="22"/>
    <w:qFormat/>
    <w:rsid w:val="00894FEF"/>
    <w:rPr>
      <w:rFonts w:ascii="Calibri" w:hAnsi="Calibri" w:cs="Calibri"/>
      <w:b/>
      <w:bCs/>
    </w:rPr>
  </w:style>
  <w:style w:type="paragraph" w:styleId="Sitat">
    <w:name w:val="Quote"/>
    <w:basedOn w:val="Normal"/>
    <w:next w:val="Normal"/>
    <w:link w:val="SitatTegn"/>
    <w:uiPriority w:val="29"/>
    <w:qFormat/>
    <w:rsid w:val="00894FEF"/>
    <w:pPr>
      <w:spacing w:before="200"/>
      <w:ind w:left="864" w:right="864"/>
      <w:jc w:val="center"/>
    </w:pPr>
    <w:rPr>
      <w:i/>
      <w:iCs/>
      <w:color w:val="404040" w:themeColor="text1" w:themeTint="BF"/>
    </w:rPr>
  </w:style>
  <w:style w:type="character" w:customStyle="1" w:styleId="SitatTegn">
    <w:name w:val="Sitat Tegn"/>
    <w:basedOn w:val="Standardskriftforavsnitt"/>
    <w:link w:val="Sitat"/>
    <w:uiPriority w:val="29"/>
    <w:rsid w:val="00894FEF"/>
    <w:rPr>
      <w:rFonts w:ascii="Calibri" w:hAnsi="Calibri" w:cs="Calibri"/>
      <w:i/>
      <w:iCs/>
      <w:color w:val="404040" w:themeColor="text1" w:themeTint="BF"/>
    </w:rPr>
  </w:style>
  <w:style w:type="paragraph" w:styleId="Sterktsitat">
    <w:name w:val="Intense Quote"/>
    <w:basedOn w:val="Normal"/>
    <w:next w:val="Normal"/>
    <w:link w:val="SterktsitatTegn"/>
    <w:uiPriority w:val="30"/>
    <w:qFormat/>
    <w:rsid w:val="00894FEF"/>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SterktsitatTegn">
    <w:name w:val="Sterkt sitat Tegn"/>
    <w:basedOn w:val="Standardskriftforavsnitt"/>
    <w:link w:val="Sterktsitat"/>
    <w:uiPriority w:val="30"/>
    <w:rsid w:val="00894FEF"/>
    <w:rPr>
      <w:rFonts w:ascii="Calibri" w:hAnsi="Calibri" w:cs="Calibri"/>
      <w:i/>
      <w:iCs/>
      <w:color w:val="1F4E79" w:themeColor="accent1" w:themeShade="80"/>
    </w:rPr>
  </w:style>
  <w:style w:type="character" w:styleId="Svakreferanse">
    <w:name w:val="Subtle Reference"/>
    <w:basedOn w:val="Standardskriftforavsnitt"/>
    <w:uiPriority w:val="31"/>
    <w:qFormat/>
    <w:rsid w:val="00894FEF"/>
    <w:rPr>
      <w:rFonts w:ascii="Calibri" w:hAnsi="Calibri" w:cs="Calibri"/>
      <w:smallCaps/>
      <w:color w:val="5A5A5A" w:themeColor="text1" w:themeTint="A5"/>
    </w:rPr>
  </w:style>
  <w:style w:type="character" w:styleId="Sterkreferanse">
    <w:name w:val="Intense Reference"/>
    <w:basedOn w:val="Standardskriftforavsnitt"/>
    <w:uiPriority w:val="32"/>
    <w:qFormat/>
    <w:rsid w:val="00894FEF"/>
    <w:rPr>
      <w:rFonts w:ascii="Calibri" w:hAnsi="Calibri" w:cs="Calibri"/>
      <w:b/>
      <w:bCs/>
      <w:caps w:val="0"/>
      <w:smallCaps/>
      <w:color w:val="1F4E79" w:themeColor="accent1" w:themeShade="80"/>
      <w:spacing w:val="5"/>
    </w:rPr>
  </w:style>
  <w:style w:type="character" w:styleId="Boktittel">
    <w:name w:val="Book Title"/>
    <w:basedOn w:val="Standardskriftforavsnitt"/>
    <w:uiPriority w:val="33"/>
    <w:qFormat/>
    <w:rsid w:val="00894FEF"/>
    <w:rPr>
      <w:rFonts w:ascii="Calibri" w:hAnsi="Calibri" w:cs="Calibri"/>
      <w:b/>
      <w:bCs/>
      <w:i/>
      <w:iCs/>
      <w:spacing w:val="5"/>
    </w:rPr>
  </w:style>
  <w:style w:type="character" w:styleId="Hyperkobling">
    <w:name w:val="Hyperlink"/>
    <w:basedOn w:val="Standardskriftforavsnitt"/>
    <w:uiPriority w:val="99"/>
    <w:unhideWhenUsed/>
    <w:rsid w:val="00894FEF"/>
    <w:rPr>
      <w:rFonts w:ascii="Calibri" w:hAnsi="Calibri" w:cs="Calibri"/>
      <w:color w:val="1F4E79" w:themeColor="accent1" w:themeShade="80"/>
      <w:u w:val="single"/>
    </w:rPr>
  </w:style>
  <w:style w:type="character" w:styleId="Fulgthyperkobling">
    <w:name w:val="FollowedHyperlink"/>
    <w:basedOn w:val="Standardskriftforavsnitt"/>
    <w:uiPriority w:val="99"/>
    <w:unhideWhenUsed/>
    <w:rsid w:val="00894FEF"/>
    <w:rPr>
      <w:rFonts w:ascii="Calibri" w:hAnsi="Calibri" w:cs="Calibri"/>
      <w:color w:val="954F72" w:themeColor="followedHyperlink"/>
      <w:u w:val="single"/>
    </w:rPr>
  </w:style>
  <w:style w:type="paragraph" w:styleId="Bildetekst">
    <w:name w:val="caption"/>
    <w:basedOn w:val="Normal"/>
    <w:next w:val="Normal"/>
    <w:uiPriority w:val="35"/>
    <w:unhideWhenUsed/>
    <w:qFormat/>
    <w:rsid w:val="00894FEF"/>
    <w:pPr>
      <w:spacing w:after="200"/>
    </w:pPr>
    <w:rPr>
      <w:i/>
      <w:iCs/>
      <w:color w:val="44546A" w:themeColor="text2"/>
      <w:szCs w:val="18"/>
    </w:rPr>
  </w:style>
  <w:style w:type="paragraph" w:styleId="Bobletekst">
    <w:name w:val="Balloon Text"/>
    <w:basedOn w:val="Normal"/>
    <w:link w:val="BobletekstTegn"/>
    <w:uiPriority w:val="99"/>
    <w:semiHidden/>
    <w:unhideWhenUsed/>
    <w:rsid w:val="00894FEF"/>
    <w:rPr>
      <w:rFonts w:ascii="Segoe UI" w:hAnsi="Segoe UI" w:cs="Segoe UI"/>
      <w:szCs w:val="18"/>
    </w:rPr>
  </w:style>
  <w:style w:type="character" w:customStyle="1" w:styleId="BobletekstTegn">
    <w:name w:val="Bobletekst Tegn"/>
    <w:basedOn w:val="Standardskriftforavsnitt"/>
    <w:link w:val="Bobletekst"/>
    <w:uiPriority w:val="99"/>
    <w:semiHidden/>
    <w:rsid w:val="00894FEF"/>
    <w:rPr>
      <w:rFonts w:ascii="Segoe UI" w:hAnsi="Segoe UI" w:cs="Segoe UI"/>
      <w:szCs w:val="18"/>
    </w:rPr>
  </w:style>
  <w:style w:type="paragraph" w:styleId="Blokktekst">
    <w:name w:val="Block Text"/>
    <w:basedOn w:val="Normal"/>
    <w:uiPriority w:val="99"/>
    <w:semiHidden/>
    <w:unhideWhenUsed/>
    <w:rsid w:val="00894FEF"/>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rdtekst3">
    <w:name w:val="Body Text 3"/>
    <w:basedOn w:val="Normal"/>
    <w:link w:val="Brdtekst3Tegn"/>
    <w:uiPriority w:val="99"/>
    <w:semiHidden/>
    <w:unhideWhenUsed/>
    <w:rsid w:val="00894FEF"/>
    <w:pPr>
      <w:spacing w:after="120"/>
    </w:pPr>
    <w:rPr>
      <w:szCs w:val="16"/>
    </w:rPr>
  </w:style>
  <w:style w:type="character" w:customStyle="1" w:styleId="Brdtekst3Tegn">
    <w:name w:val="Brødtekst 3 Tegn"/>
    <w:basedOn w:val="Standardskriftforavsnitt"/>
    <w:link w:val="Brdtekst3"/>
    <w:uiPriority w:val="99"/>
    <w:semiHidden/>
    <w:rsid w:val="00894FEF"/>
    <w:rPr>
      <w:rFonts w:ascii="Calibri" w:hAnsi="Calibri" w:cs="Calibri"/>
      <w:szCs w:val="16"/>
    </w:rPr>
  </w:style>
  <w:style w:type="paragraph" w:styleId="Brdtekstinnrykk3">
    <w:name w:val="Body Text Indent 3"/>
    <w:basedOn w:val="Normal"/>
    <w:link w:val="Brdtekstinnrykk3Tegn"/>
    <w:uiPriority w:val="99"/>
    <w:semiHidden/>
    <w:unhideWhenUsed/>
    <w:rsid w:val="00894FEF"/>
    <w:pPr>
      <w:spacing w:after="120"/>
      <w:ind w:left="360"/>
    </w:pPr>
    <w:rPr>
      <w:szCs w:val="16"/>
    </w:rPr>
  </w:style>
  <w:style w:type="character" w:customStyle="1" w:styleId="Brdtekstinnrykk3Tegn">
    <w:name w:val="Brødtekstinnrykk 3 Tegn"/>
    <w:basedOn w:val="Standardskriftforavsnitt"/>
    <w:link w:val="Brdtekstinnrykk3"/>
    <w:uiPriority w:val="99"/>
    <w:semiHidden/>
    <w:rsid w:val="00894FEF"/>
    <w:rPr>
      <w:rFonts w:ascii="Calibri" w:hAnsi="Calibri" w:cs="Calibri"/>
      <w:szCs w:val="16"/>
    </w:rPr>
  </w:style>
  <w:style w:type="character" w:styleId="Merknadsreferanse">
    <w:name w:val="annotation reference"/>
    <w:basedOn w:val="Standardskriftforavsnitt"/>
    <w:uiPriority w:val="99"/>
    <w:semiHidden/>
    <w:unhideWhenUsed/>
    <w:rsid w:val="00894FEF"/>
    <w:rPr>
      <w:rFonts w:ascii="Calibri" w:hAnsi="Calibri" w:cs="Calibri"/>
      <w:sz w:val="22"/>
      <w:szCs w:val="16"/>
    </w:rPr>
  </w:style>
  <w:style w:type="paragraph" w:styleId="Merknadstekst">
    <w:name w:val="annotation text"/>
    <w:basedOn w:val="Normal"/>
    <w:link w:val="MerknadstekstTegn"/>
    <w:uiPriority w:val="99"/>
    <w:semiHidden/>
    <w:unhideWhenUsed/>
    <w:rsid w:val="00894FEF"/>
    <w:rPr>
      <w:szCs w:val="20"/>
    </w:rPr>
  </w:style>
  <w:style w:type="character" w:customStyle="1" w:styleId="MerknadstekstTegn">
    <w:name w:val="Merknadstekst Tegn"/>
    <w:basedOn w:val="Standardskriftforavsnitt"/>
    <w:link w:val="Merknadstekst"/>
    <w:uiPriority w:val="99"/>
    <w:semiHidden/>
    <w:rsid w:val="00894FEF"/>
    <w:rPr>
      <w:rFonts w:ascii="Calibri" w:hAnsi="Calibri" w:cs="Calibri"/>
      <w:szCs w:val="20"/>
    </w:rPr>
  </w:style>
  <w:style w:type="paragraph" w:styleId="Kommentaremne">
    <w:name w:val="annotation subject"/>
    <w:basedOn w:val="Merknadstekst"/>
    <w:next w:val="Merknadstekst"/>
    <w:link w:val="KommentaremneTegn"/>
    <w:uiPriority w:val="99"/>
    <w:semiHidden/>
    <w:unhideWhenUsed/>
    <w:rsid w:val="00894FEF"/>
    <w:rPr>
      <w:b/>
      <w:bCs/>
    </w:rPr>
  </w:style>
  <w:style w:type="character" w:customStyle="1" w:styleId="KommentaremneTegn">
    <w:name w:val="Kommentaremne Tegn"/>
    <w:basedOn w:val="MerknadstekstTegn"/>
    <w:link w:val="Kommentaremne"/>
    <w:uiPriority w:val="99"/>
    <w:semiHidden/>
    <w:rsid w:val="00894FEF"/>
    <w:rPr>
      <w:rFonts w:ascii="Calibri" w:hAnsi="Calibri" w:cs="Calibri"/>
      <w:b/>
      <w:bCs/>
      <w:szCs w:val="20"/>
    </w:rPr>
  </w:style>
  <w:style w:type="paragraph" w:styleId="Dokumentkart">
    <w:name w:val="Document Map"/>
    <w:basedOn w:val="Normal"/>
    <w:link w:val="DokumentkartTegn"/>
    <w:uiPriority w:val="99"/>
    <w:semiHidden/>
    <w:unhideWhenUsed/>
    <w:rsid w:val="00894FEF"/>
    <w:rPr>
      <w:rFonts w:ascii="Segoe UI" w:hAnsi="Segoe UI" w:cs="Segoe UI"/>
      <w:szCs w:val="16"/>
    </w:rPr>
  </w:style>
  <w:style w:type="character" w:customStyle="1" w:styleId="DokumentkartTegn">
    <w:name w:val="Dokumentkart Tegn"/>
    <w:basedOn w:val="Standardskriftforavsnitt"/>
    <w:link w:val="Dokumentkart"/>
    <w:uiPriority w:val="99"/>
    <w:semiHidden/>
    <w:rsid w:val="00894FEF"/>
    <w:rPr>
      <w:rFonts w:ascii="Segoe UI" w:hAnsi="Segoe UI" w:cs="Segoe UI"/>
      <w:szCs w:val="16"/>
    </w:rPr>
  </w:style>
  <w:style w:type="paragraph" w:styleId="Sluttnotetekst">
    <w:name w:val="endnote text"/>
    <w:basedOn w:val="Normal"/>
    <w:link w:val="SluttnotetekstTegn"/>
    <w:uiPriority w:val="99"/>
    <w:semiHidden/>
    <w:unhideWhenUsed/>
    <w:rsid w:val="00894FEF"/>
    <w:rPr>
      <w:szCs w:val="20"/>
    </w:rPr>
  </w:style>
  <w:style w:type="character" w:customStyle="1" w:styleId="SluttnotetekstTegn">
    <w:name w:val="Sluttnotetekst Tegn"/>
    <w:basedOn w:val="Standardskriftforavsnitt"/>
    <w:link w:val="Sluttnotetekst"/>
    <w:uiPriority w:val="99"/>
    <w:semiHidden/>
    <w:rsid w:val="00894FEF"/>
    <w:rPr>
      <w:rFonts w:ascii="Calibri" w:hAnsi="Calibri" w:cs="Calibri"/>
      <w:szCs w:val="20"/>
    </w:rPr>
  </w:style>
  <w:style w:type="paragraph" w:styleId="Avsenderadresse">
    <w:name w:val="envelope return"/>
    <w:basedOn w:val="Normal"/>
    <w:uiPriority w:val="99"/>
    <w:semiHidden/>
    <w:unhideWhenUsed/>
    <w:rsid w:val="00894FEF"/>
    <w:rPr>
      <w:rFonts w:ascii="Calibri Light" w:eastAsiaTheme="majorEastAsia" w:hAnsi="Calibri Light" w:cs="Calibri Light"/>
      <w:szCs w:val="20"/>
    </w:rPr>
  </w:style>
  <w:style w:type="paragraph" w:styleId="Fotnotetekst">
    <w:name w:val="footnote text"/>
    <w:basedOn w:val="Normal"/>
    <w:link w:val="FotnotetekstTegn"/>
    <w:uiPriority w:val="99"/>
    <w:semiHidden/>
    <w:unhideWhenUsed/>
    <w:rsid w:val="00894FEF"/>
    <w:rPr>
      <w:szCs w:val="20"/>
    </w:rPr>
  </w:style>
  <w:style w:type="character" w:customStyle="1" w:styleId="FotnotetekstTegn">
    <w:name w:val="Fotnotetekst Tegn"/>
    <w:basedOn w:val="Standardskriftforavsnitt"/>
    <w:link w:val="Fotnotetekst"/>
    <w:uiPriority w:val="99"/>
    <w:semiHidden/>
    <w:rsid w:val="00894FEF"/>
    <w:rPr>
      <w:rFonts w:ascii="Calibri" w:hAnsi="Calibri" w:cs="Calibri"/>
      <w:szCs w:val="20"/>
    </w:rPr>
  </w:style>
  <w:style w:type="character" w:styleId="HTML-kode">
    <w:name w:val="HTML Code"/>
    <w:basedOn w:val="Standardskriftforavsnitt"/>
    <w:uiPriority w:val="99"/>
    <w:semiHidden/>
    <w:unhideWhenUsed/>
    <w:rsid w:val="00894FEF"/>
    <w:rPr>
      <w:rFonts w:ascii="Consolas" w:hAnsi="Consolas" w:cs="Calibri"/>
      <w:sz w:val="22"/>
      <w:szCs w:val="20"/>
    </w:rPr>
  </w:style>
  <w:style w:type="character" w:styleId="HTML-tastatur">
    <w:name w:val="HTML Keyboard"/>
    <w:basedOn w:val="Standardskriftforavsnitt"/>
    <w:uiPriority w:val="99"/>
    <w:semiHidden/>
    <w:unhideWhenUsed/>
    <w:rsid w:val="00894FEF"/>
    <w:rPr>
      <w:rFonts w:ascii="Consolas" w:hAnsi="Consolas" w:cs="Calibri"/>
      <w:sz w:val="22"/>
      <w:szCs w:val="20"/>
    </w:rPr>
  </w:style>
  <w:style w:type="paragraph" w:styleId="HTML-forhndsformatert">
    <w:name w:val="HTML Preformatted"/>
    <w:basedOn w:val="Normal"/>
    <w:link w:val="HTML-forhndsformatertTegn"/>
    <w:uiPriority w:val="99"/>
    <w:semiHidden/>
    <w:unhideWhenUsed/>
    <w:rsid w:val="00894FEF"/>
    <w:rPr>
      <w:rFonts w:ascii="Consolas" w:hAnsi="Consolas"/>
      <w:szCs w:val="20"/>
    </w:rPr>
  </w:style>
  <w:style w:type="character" w:customStyle="1" w:styleId="HTML-forhndsformatertTegn">
    <w:name w:val="HTML-forhåndsformatert Tegn"/>
    <w:basedOn w:val="Standardskriftforavsnitt"/>
    <w:link w:val="HTML-forhndsformatert"/>
    <w:uiPriority w:val="99"/>
    <w:semiHidden/>
    <w:rsid w:val="00894FEF"/>
    <w:rPr>
      <w:rFonts w:ascii="Consolas" w:hAnsi="Consolas" w:cs="Calibri"/>
      <w:szCs w:val="20"/>
    </w:rPr>
  </w:style>
  <w:style w:type="character" w:styleId="HTML-skrivemaskin">
    <w:name w:val="HTML Typewriter"/>
    <w:basedOn w:val="Standardskriftforavsnitt"/>
    <w:uiPriority w:val="99"/>
    <w:semiHidden/>
    <w:unhideWhenUsed/>
    <w:rsid w:val="00894FEF"/>
    <w:rPr>
      <w:rFonts w:ascii="Consolas" w:hAnsi="Consolas" w:cs="Calibri"/>
      <w:sz w:val="22"/>
      <w:szCs w:val="20"/>
    </w:rPr>
  </w:style>
  <w:style w:type="paragraph" w:styleId="Makrotekst">
    <w:name w:val="macro"/>
    <w:link w:val="MakrotekstTegn"/>
    <w:uiPriority w:val="99"/>
    <w:semiHidden/>
    <w:unhideWhenUsed/>
    <w:rsid w:val="00894FEF"/>
    <w:pPr>
      <w:tabs>
        <w:tab w:val="left" w:pos="480"/>
        <w:tab w:val="left" w:pos="960"/>
        <w:tab w:val="left" w:pos="1440"/>
        <w:tab w:val="left" w:pos="1920"/>
        <w:tab w:val="left" w:pos="2400"/>
        <w:tab w:val="left" w:pos="2880"/>
        <w:tab w:val="left" w:pos="3360"/>
        <w:tab w:val="left" w:pos="3840"/>
        <w:tab w:val="left" w:pos="4320"/>
      </w:tabs>
    </w:pPr>
    <w:rPr>
      <w:rFonts w:ascii="Consolas" w:hAnsi="Consolas" w:cs="Calibri"/>
      <w:szCs w:val="20"/>
    </w:rPr>
  </w:style>
  <w:style w:type="character" w:customStyle="1" w:styleId="MakrotekstTegn">
    <w:name w:val="Makrotekst Tegn"/>
    <w:basedOn w:val="Standardskriftforavsnitt"/>
    <w:link w:val="Makrotekst"/>
    <w:uiPriority w:val="99"/>
    <w:semiHidden/>
    <w:rsid w:val="00894FEF"/>
    <w:rPr>
      <w:rFonts w:ascii="Consolas" w:hAnsi="Consolas" w:cs="Calibri"/>
      <w:szCs w:val="20"/>
    </w:rPr>
  </w:style>
  <w:style w:type="paragraph" w:styleId="Rentekst">
    <w:name w:val="Plain Text"/>
    <w:basedOn w:val="Normal"/>
    <w:link w:val="RentekstTegn"/>
    <w:uiPriority w:val="99"/>
    <w:semiHidden/>
    <w:unhideWhenUsed/>
    <w:rsid w:val="00894FEF"/>
    <w:rPr>
      <w:rFonts w:ascii="Consolas" w:hAnsi="Consolas"/>
      <w:szCs w:val="21"/>
    </w:rPr>
  </w:style>
  <w:style w:type="character" w:customStyle="1" w:styleId="RentekstTegn">
    <w:name w:val="Ren tekst Tegn"/>
    <w:basedOn w:val="Standardskriftforavsnitt"/>
    <w:link w:val="Rentekst"/>
    <w:uiPriority w:val="99"/>
    <w:semiHidden/>
    <w:rsid w:val="00894FEF"/>
    <w:rPr>
      <w:rFonts w:ascii="Consolas" w:hAnsi="Consolas" w:cs="Calibri"/>
      <w:szCs w:val="21"/>
    </w:rPr>
  </w:style>
  <w:style w:type="character" w:styleId="Plassholdertekst">
    <w:name w:val="Placeholder Text"/>
    <w:basedOn w:val="Standardskriftforavsnitt"/>
    <w:uiPriority w:val="99"/>
    <w:semiHidden/>
    <w:rsid w:val="00894FEF"/>
    <w:rPr>
      <w:rFonts w:ascii="Calibri" w:hAnsi="Calibri" w:cs="Calibri"/>
      <w:color w:val="3B3838" w:themeColor="background2" w:themeShade="40"/>
    </w:rPr>
  </w:style>
  <w:style w:type="paragraph" w:styleId="Topptekst">
    <w:name w:val="header"/>
    <w:basedOn w:val="Normal"/>
    <w:link w:val="TopptekstTegn"/>
    <w:uiPriority w:val="99"/>
    <w:unhideWhenUsed/>
    <w:rsid w:val="00894FEF"/>
  </w:style>
  <w:style w:type="character" w:customStyle="1" w:styleId="TopptekstTegn">
    <w:name w:val="Topptekst Tegn"/>
    <w:basedOn w:val="Standardskriftforavsnitt"/>
    <w:link w:val="Topptekst"/>
    <w:uiPriority w:val="99"/>
    <w:rsid w:val="00894FEF"/>
    <w:rPr>
      <w:rFonts w:ascii="Calibri" w:hAnsi="Calibri" w:cs="Calibri"/>
    </w:rPr>
  </w:style>
  <w:style w:type="paragraph" w:styleId="Bunntekst">
    <w:name w:val="footer"/>
    <w:basedOn w:val="Normal"/>
    <w:link w:val="BunntekstTegn"/>
    <w:uiPriority w:val="99"/>
    <w:unhideWhenUsed/>
    <w:rsid w:val="00894FEF"/>
  </w:style>
  <w:style w:type="character" w:customStyle="1" w:styleId="BunntekstTegn">
    <w:name w:val="Bunntekst Tegn"/>
    <w:basedOn w:val="Standardskriftforavsnitt"/>
    <w:link w:val="Bunntekst"/>
    <w:uiPriority w:val="99"/>
    <w:rsid w:val="00894FEF"/>
    <w:rPr>
      <w:rFonts w:ascii="Calibri" w:hAnsi="Calibri" w:cs="Calibri"/>
    </w:rPr>
  </w:style>
  <w:style w:type="paragraph" w:styleId="INNH9">
    <w:name w:val="toc 9"/>
    <w:basedOn w:val="Normal"/>
    <w:next w:val="Normal"/>
    <w:autoRedefine/>
    <w:uiPriority w:val="39"/>
    <w:semiHidden/>
    <w:unhideWhenUsed/>
    <w:rsid w:val="00894FEF"/>
    <w:pPr>
      <w:spacing w:after="120"/>
      <w:ind w:left="1757"/>
    </w:pPr>
  </w:style>
  <w:style w:type="character" w:styleId="Omtale">
    <w:name w:val="Mention"/>
    <w:basedOn w:val="Standardskriftforavsnitt"/>
    <w:uiPriority w:val="99"/>
    <w:semiHidden/>
    <w:unhideWhenUsed/>
    <w:rsid w:val="00894FEF"/>
    <w:rPr>
      <w:rFonts w:ascii="Calibri" w:hAnsi="Calibri" w:cs="Calibri"/>
      <w:color w:val="2B579A"/>
      <w:shd w:val="clear" w:color="auto" w:fill="E1DFDD"/>
    </w:rPr>
  </w:style>
  <w:style w:type="numbering" w:styleId="111111">
    <w:name w:val="Outline List 2"/>
    <w:basedOn w:val="Ingenliste"/>
    <w:uiPriority w:val="99"/>
    <w:semiHidden/>
    <w:unhideWhenUsed/>
    <w:rsid w:val="00894FEF"/>
    <w:pPr>
      <w:numPr>
        <w:numId w:val="24"/>
      </w:numPr>
    </w:pPr>
  </w:style>
  <w:style w:type="numbering" w:styleId="1ai">
    <w:name w:val="Outline List 1"/>
    <w:basedOn w:val="Ingenliste"/>
    <w:uiPriority w:val="99"/>
    <w:semiHidden/>
    <w:unhideWhenUsed/>
    <w:rsid w:val="00894FEF"/>
    <w:pPr>
      <w:numPr>
        <w:numId w:val="25"/>
      </w:numPr>
    </w:pPr>
  </w:style>
  <w:style w:type="character" w:styleId="HTML-variabel">
    <w:name w:val="HTML Variable"/>
    <w:basedOn w:val="Standardskriftforavsnitt"/>
    <w:uiPriority w:val="99"/>
    <w:semiHidden/>
    <w:unhideWhenUsed/>
    <w:rsid w:val="00894FEF"/>
    <w:rPr>
      <w:rFonts w:ascii="Calibri" w:hAnsi="Calibri" w:cs="Calibri"/>
      <w:i/>
      <w:iCs/>
    </w:rPr>
  </w:style>
  <w:style w:type="paragraph" w:styleId="HTML-adresse">
    <w:name w:val="HTML Address"/>
    <w:basedOn w:val="Normal"/>
    <w:link w:val="HTML-adresseTegn"/>
    <w:uiPriority w:val="99"/>
    <w:semiHidden/>
    <w:unhideWhenUsed/>
    <w:rsid w:val="00894FEF"/>
    <w:rPr>
      <w:i/>
      <w:iCs/>
    </w:rPr>
  </w:style>
  <w:style w:type="character" w:customStyle="1" w:styleId="HTML-adresseTegn">
    <w:name w:val="HTML-adresse Tegn"/>
    <w:basedOn w:val="Standardskriftforavsnitt"/>
    <w:link w:val="HTML-adresse"/>
    <w:uiPriority w:val="99"/>
    <w:semiHidden/>
    <w:rsid w:val="00894FEF"/>
    <w:rPr>
      <w:rFonts w:ascii="Calibri" w:hAnsi="Calibri" w:cs="Calibri"/>
      <w:i/>
      <w:iCs/>
    </w:rPr>
  </w:style>
  <w:style w:type="character" w:styleId="HTML-definisjon">
    <w:name w:val="HTML Definition"/>
    <w:basedOn w:val="Standardskriftforavsnitt"/>
    <w:uiPriority w:val="99"/>
    <w:semiHidden/>
    <w:unhideWhenUsed/>
    <w:rsid w:val="00894FEF"/>
    <w:rPr>
      <w:rFonts w:ascii="Calibri" w:hAnsi="Calibri" w:cs="Calibri"/>
      <w:i/>
      <w:iCs/>
    </w:rPr>
  </w:style>
  <w:style w:type="character" w:styleId="HTML-sitat">
    <w:name w:val="HTML Cite"/>
    <w:basedOn w:val="Standardskriftforavsnitt"/>
    <w:uiPriority w:val="99"/>
    <w:semiHidden/>
    <w:unhideWhenUsed/>
    <w:rsid w:val="00894FEF"/>
    <w:rPr>
      <w:rFonts w:ascii="Calibri" w:hAnsi="Calibri" w:cs="Calibri"/>
      <w:i/>
      <w:iCs/>
    </w:rPr>
  </w:style>
  <w:style w:type="character" w:styleId="HTML-eksempel">
    <w:name w:val="HTML Sample"/>
    <w:basedOn w:val="Standardskriftforavsnitt"/>
    <w:uiPriority w:val="99"/>
    <w:semiHidden/>
    <w:unhideWhenUsed/>
    <w:rsid w:val="00894FEF"/>
    <w:rPr>
      <w:rFonts w:ascii="Consolas" w:hAnsi="Consolas" w:cs="Calibri"/>
      <w:sz w:val="24"/>
      <w:szCs w:val="24"/>
    </w:rPr>
  </w:style>
  <w:style w:type="character" w:styleId="HTML-akronym">
    <w:name w:val="HTML Acronym"/>
    <w:basedOn w:val="Standardskriftforavsnitt"/>
    <w:uiPriority w:val="99"/>
    <w:semiHidden/>
    <w:unhideWhenUsed/>
    <w:rsid w:val="00894FEF"/>
    <w:rPr>
      <w:rFonts w:ascii="Calibri" w:hAnsi="Calibri" w:cs="Calibri"/>
    </w:rPr>
  </w:style>
  <w:style w:type="paragraph" w:styleId="INNH1">
    <w:name w:val="toc 1"/>
    <w:basedOn w:val="Normal"/>
    <w:next w:val="Normal"/>
    <w:autoRedefine/>
    <w:uiPriority w:val="39"/>
    <w:semiHidden/>
    <w:unhideWhenUsed/>
    <w:rsid w:val="00894FEF"/>
    <w:pPr>
      <w:spacing w:after="100"/>
    </w:pPr>
  </w:style>
  <w:style w:type="paragraph" w:styleId="INNH2">
    <w:name w:val="toc 2"/>
    <w:basedOn w:val="Normal"/>
    <w:next w:val="Normal"/>
    <w:autoRedefine/>
    <w:uiPriority w:val="39"/>
    <w:semiHidden/>
    <w:unhideWhenUsed/>
    <w:rsid w:val="00894FEF"/>
    <w:pPr>
      <w:spacing w:after="100"/>
      <w:ind w:left="220"/>
    </w:pPr>
  </w:style>
  <w:style w:type="paragraph" w:styleId="INNH3">
    <w:name w:val="toc 3"/>
    <w:basedOn w:val="Normal"/>
    <w:next w:val="Normal"/>
    <w:autoRedefine/>
    <w:uiPriority w:val="39"/>
    <w:semiHidden/>
    <w:unhideWhenUsed/>
    <w:rsid w:val="00894FEF"/>
    <w:pPr>
      <w:spacing w:after="100"/>
      <w:ind w:left="440"/>
    </w:pPr>
  </w:style>
  <w:style w:type="paragraph" w:styleId="INNH4">
    <w:name w:val="toc 4"/>
    <w:basedOn w:val="Normal"/>
    <w:next w:val="Normal"/>
    <w:autoRedefine/>
    <w:uiPriority w:val="39"/>
    <w:semiHidden/>
    <w:unhideWhenUsed/>
    <w:rsid w:val="00894FEF"/>
    <w:pPr>
      <w:spacing w:after="100"/>
      <w:ind w:left="660"/>
    </w:pPr>
  </w:style>
  <w:style w:type="paragraph" w:styleId="INNH5">
    <w:name w:val="toc 5"/>
    <w:basedOn w:val="Normal"/>
    <w:next w:val="Normal"/>
    <w:autoRedefine/>
    <w:uiPriority w:val="39"/>
    <w:semiHidden/>
    <w:unhideWhenUsed/>
    <w:rsid w:val="00894FEF"/>
    <w:pPr>
      <w:spacing w:after="100"/>
      <w:ind w:left="880"/>
    </w:pPr>
  </w:style>
  <w:style w:type="paragraph" w:styleId="INNH6">
    <w:name w:val="toc 6"/>
    <w:basedOn w:val="Normal"/>
    <w:next w:val="Normal"/>
    <w:autoRedefine/>
    <w:uiPriority w:val="39"/>
    <w:semiHidden/>
    <w:unhideWhenUsed/>
    <w:rsid w:val="00894FEF"/>
    <w:pPr>
      <w:spacing w:after="100"/>
      <w:ind w:left="1100"/>
    </w:pPr>
  </w:style>
  <w:style w:type="paragraph" w:styleId="INNH7">
    <w:name w:val="toc 7"/>
    <w:basedOn w:val="Normal"/>
    <w:next w:val="Normal"/>
    <w:autoRedefine/>
    <w:uiPriority w:val="39"/>
    <w:semiHidden/>
    <w:unhideWhenUsed/>
    <w:rsid w:val="00894FEF"/>
    <w:pPr>
      <w:spacing w:after="100"/>
      <w:ind w:left="1320"/>
    </w:pPr>
  </w:style>
  <w:style w:type="paragraph" w:styleId="INNH8">
    <w:name w:val="toc 8"/>
    <w:basedOn w:val="Normal"/>
    <w:next w:val="Normal"/>
    <w:autoRedefine/>
    <w:uiPriority w:val="39"/>
    <w:semiHidden/>
    <w:unhideWhenUsed/>
    <w:rsid w:val="00894FEF"/>
    <w:pPr>
      <w:spacing w:after="100"/>
      <w:ind w:left="1540"/>
    </w:pPr>
  </w:style>
  <w:style w:type="paragraph" w:styleId="Overskriftforinnholdsfortegnelse">
    <w:name w:val="TOC Heading"/>
    <w:basedOn w:val="Overskrift1"/>
    <w:next w:val="Normal"/>
    <w:uiPriority w:val="39"/>
    <w:semiHidden/>
    <w:unhideWhenUsed/>
    <w:qFormat/>
    <w:rsid w:val="00894FEF"/>
    <w:pPr>
      <w:outlineLvl w:val="9"/>
    </w:pPr>
    <w:rPr>
      <w:color w:val="2E74B5" w:themeColor="accent1" w:themeShade="BF"/>
    </w:rPr>
  </w:style>
  <w:style w:type="table" w:styleId="Tabell-profesjonell">
    <w:name w:val="Table Professional"/>
    <w:basedOn w:val="Vanligtabell"/>
    <w:uiPriority w:val="99"/>
    <w:semiHidden/>
    <w:unhideWhenUsed/>
    <w:rsid w:val="00894FE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Middelsliste1">
    <w:name w:val="Medium List 1"/>
    <w:basedOn w:val="Vanligtabell"/>
    <w:uiPriority w:val="65"/>
    <w:semiHidden/>
    <w:unhideWhenUsed/>
    <w:rsid w:val="00894FEF"/>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ddelsliste1uthevingsfarge1">
    <w:name w:val="Medium List 1 Accent 1"/>
    <w:basedOn w:val="Vanligtabell"/>
    <w:uiPriority w:val="65"/>
    <w:rsid w:val="00894FEF"/>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iddelsliste1uthevingsfarge2">
    <w:name w:val="Medium List 1 Accent 2"/>
    <w:basedOn w:val="Vanligtabell"/>
    <w:uiPriority w:val="65"/>
    <w:semiHidden/>
    <w:unhideWhenUsed/>
    <w:rsid w:val="00894FEF"/>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iddelsliste1uthevingsfarge3">
    <w:name w:val="Medium List 1 Accent 3"/>
    <w:basedOn w:val="Vanligtabell"/>
    <w:uiPriority w:val="65"/>
    <w:semiHidden/>
    <w:unhideWhenUsed/>
    <w:rsid w:val="00894FEF"/>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iddelsliste1uthevingsfarge4">
    <w:name w:val="Medium List 1 Accent 4"/>
    <w:basedOn w:val="Vanligtabell"/>
    <w:uiPriority w:val="65"/>
    <w:semiHidden/>
    <w:unhideWhenUsed/>
    <w:rsid w:val="00894FEF"/>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iddelsliste1uthevingsfarge5">
    <w:name w:val="Medium List 1 Accent 5"/>
    <w:basedOn w:val="Vanligtabell"/>
    <w:uiPriority w:val="65"/>
    <w:semiHidden/>
    <w:unhideWhenUsed/>
    <w:rsid w:val="00894FEF"/>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iddelsliste1uthevingsfarge6">
    <w:name w:val="Medium List 1 Accent 6"/>
    <w:basedOn w:val="Vanligtabell"/>
    <w:uiPriority w:val="65"/>
    <w:semiHidden/>
    <w:unhideWhenUsed/>
    <w:rsid w:val="00894FEF"/>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iddelsliste2">
    <w:name w:val="Medium List 2"/>
    <w:basedOn w:val="Vanligtabell"/>
    <w:uiPriority w:val="66"/>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1">
    <w:name w:val="Medium List 2 Accent 1"/>
    <w:basedOn w:val="Vanligtabell"/>
    <w:uiPriority w:val="66"/>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2">
    <w:name w:val="Medium List 2 Accent 2"/>
    <w:basedOn w:val="Vanligtabell"/>
    <w:uiPriority w:val="66"/>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3">
    <w:name w:val="Medium List 2 Accent 3"/>
    <w:basedOn w:val="Vanligtabell"/>
    <w:uiPriority w:val="66"/>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4">
    <w:name w:val="Medium List 2 Accent 4"/>
    <w:basedOn w:val="Vanligtabell"/>
    <w:uiPriority w:val="66"/>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5">
    <w:name w:val="Medium List 2 Accent 5"/>
    <w:basedOn w:val="Vanligtabell"/>
    <w:uiPriority w:val="66"/>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liste2uthevingsfarge6">
    <w:name w:val="Medium List 2 Accent 6"/>
    <w:basedOn w:val="Vanligtabell"/>
    <w:uiPriority w:val="66"/>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ddelsskyggelegging1">
    <w:name w:val="Medium Shading 1"/>
    <w:basedOn w:val="Vanligtabell"/>
    <w:uiPriority w:val="63"/>
    <w:semiHidden/>
    <w:unhideWhenUsed/>
    <w:rsid w:val="00894FE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ddelsskyggelegging1uthevingsfarge1">
    <w:name w:val="Medium Shading 1 Accent 1"/>
    <w:basedOn w:val="Vanligtabell"/>
    <w:uiPriority w:val="63"/>
    <w:rsid w:val="00894FEF"/>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iddelsskyggelegging1uthevingsfarge2">
    <w:name w:val="Medium Shading 1 Accent 2"/>
    <w:basedOn w:val="Vanligtabell"/>
    <w:uiPriority w:val="63"/>
    <w:semiHidden/>
    <w:unhideWhenUsed/>
    <w:rsid w:val="00894FEF"/>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iddelsskyggelegging1uthevingsfarge3">
    <w:name w:val="Medium Shading 1 Accent 3"/>
    <w:basedOn w:val="Vanligtabell"/>
    <w:uiPriority w:val="63"/>
    <w:semiHidden/>
    <w:unhideWhenUsed/>
    <w:rsid w:val="00894FEF"/>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iddelsskyggelegging1uthevingsfarge4">
    <w:name w:val="Medium Shading 1 Accent 4"/>
    <w:basedOn w:val="Vanligtabell"/>
    <w:uiPriority w:val="63"/>
    <w:semiHidden/>
    <w:unhideWhenUsed/>
    <w:rsid w:val="00894FEF"/>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iddelsskyggelegging1uthevingsfarge5">
    <w:name w:val="Medium Shading 1 Accent 5"/>
    <w:basedOn w:val="Vanligtabell"/>
    <w:uiPriority w:val="63"/>
    <w:semiHidden/>
    <w:unhideWhenUsed/>
    <w:rsid w:val="00894FEF"/>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iddelsskyggelegging1uthevingsfarge6">
    <w:name w:val="Medium Shading 1 Accent 6"/>
    <w:basedOn w:val="Vanligtabell"/>
    <w:uiPriority w:val="63"/>
    <w:semiHidden/>
    <w:unhideWhenUsed/>
    <w:rsid w:val="00894FEF"/>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iddelsskyggelegging2">
    <w:name w:val="Medium Shading 2"/>
    <w:basedOn w:val="Vanligtabell"/>
    <w:uiPriority w:val="64"/>
    <w:semiHidden/>
    <w:unhideWhenUsed/>
    <w:rsid w:val="00894F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1">
    <w:name w:val="Medium Shading 2 Accent 1"/>
    <w:basedOn w:val="Vanligtabell"/>
    <w:uiPriority w:val="64"/>
    <w:rsid w:val="00894F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2">
    <w:name w:val="Medium Shading 2 Accent 2"/>
    <w:basedOn w:val="Vanligtabell"/>
    <w:uiPriority w:val="64"/>
    <w:semiHidden/>
    <w:unhideWhenUsed/>
    <w:rsid w:val="00894F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3">
    <w:name w:val="Medium Shading 2 Accent 3"/>
    <w:basedOn w:val="Vanligtabell"/>
    <w:uiPriority w:val="64"/>
    <w:semiHidden/>
    <w:unhideWhenUsed/>
    <w:rsid w:val="00894F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4">
    <w:name w:val="Medium Shading 2 Accent 4"/>
    <w:basedOn w:val="Vanligtabell"/>
    <w:uiPriority w:val="64"/>
    <w:semiHidden/>
    <w:unhideWhenUsed/>
    <w:rsid w:val="00894F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5">
    <w:name w:val="Medium Shading 2 Accent 5"/>
    <w:basedOn w:val="Vanligtabell"/>
    <w:uiPriority w:val="64"/>
    <w:semiHidden/>
    <w:unhideWhenUsed/>
    <w:rsid w:val="00894F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skyggelegging2uthevingsfarge6">
    <w:name w:val="Medium Shading 2 Accent 6"/>
    <w:basedOn w:val="Vanligtabell"/>
    <w:uiPriority w:val="64"/>
    <w:semiHidden/>
    <w:unhideWhenUsed/>
    <w:rsid w:val="00894FEF"/>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iddelsrutenett1">
    <w:name w:val="Medium Grid 1"/>
    <w:basedOn w:val="Vanligtabell"/>
    <w:uiPriority w:val="67"/>
    <w:semiHidden/>
    <w:unhideWhenUsed/>
    <w:rsid w:val="00894FE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ddelsrutenett1uthevingsfarge1">
    <w:name w:val="Medium Grid 1 Accent 1"/>
    <w:basedOn w:val="Vanligtabell"/>
    <w:uiPriority w:val="67"/>
    <w:semiHidden/>
    <w:unhideWhenUsed/>
    <w:rsid w:val="00894FEF"/>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iddelsrutenett1uthevingsfarge2">
    <w:name w:val="Medium Grid 1 Accent 2"/>
    <w:basedOn w:val="Vanligtabell"/>
    <w:uiPriority w:val="67"/>
    <w:semiHidden/>
    <w:unhideWhenUsed/>
    <w:rsid w:val="00894FEF"/>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iddelsrutenett1uthevingsfarge3">
    <w:name w:val="Medium Grid 1 Accent 3"/>
    <w:basedOn w:val="Vanligtabell"/>
    <w:uiPriority w:val="67"/>
    <w:semiHidden/>
    <w:unhideWhenUsed/>
    <w:rsid w:val="00894FEF"/>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iddelsrutenett1uthevingsfarge4">
    <w:name w:val="Medium Grid 1 Accent 4"/>
    <w:basedOn w:val="Vanligtabell"/>
    <w:uiPriority w:val="67"/>
    <w:semiHidden/>
    <w:unhideWhenUsed/>
    <w:rsid w:val="00894FEF"/>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iddelsrutenett1uthevingsfarge5">
    <w:name w:val="Medium Grid 1 Accent 5"/>
    <w:basedOn w:val="Vanligtabell"/>
    <w:uiPriority w:val="67"/>
    <w:semiHidden/>
    <w:unhideWhenUsed/>
    <w:rsid w:val="00894FEF"/>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iddelsrutenett1uthevingsfarge6">
    <w:name w:val="Medium Grid 1 Accent 6"/>
    <w:basedOn w:val="Vanligtabell"/>
    <w:uiPriority w:val="67"/>
    <w:semiHidden/>
    <w:unhideWhenUsed/>
    <w:rsid w:val="00894FEF"/>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iddelsrutenett2">
    <w:name w:val="Medium Grid 2"/>
    <w:basedOn w:val="Vanligtabell"/>
    <w:uiPriority w:val="68"/>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ddelsrutenett2uthevingsfarge1">
    <w:name w:val="Medium Grid 2 Accent 1"/>
    <w:basedOn w:val="Vanligtabell"/>
    <w:uiPriority w:val="68"/>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iddelsrutenett2uthevingsfarge2">
    <w:name w:val="Medium Grid 2 Accent 2"/>
    <w:basedOn w:val="Vanligtabell"/>
    <w:uiPriority w:val="68"/>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iddelsrutenett2uthevingsfarge3">
    <w:name w:val="Medium Grid 2 Accent 3"/>
    <w:basedOn w:val="Vanligtabell"/>
    <w:uiPriority w:val="68"/>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iddelsrutenett2uthevingsfarge4">
    <w:name w:val="Medium Grid 2 Accent 4"/>
    <w:basedOn w:val="Vanligtabell"/>
    <w:uiPriority w:val="68"/>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iddelsrutenett2uthevingsfarge5">
    <w:name w:val="Medium Grid 2 Accent 5"/>
    <w:basedOn w:val="Vanligtabell"/>
    <w:uiPriority w:val="68"/>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iddelsrutenett2uthevingsfarge6">
    <w:name w:val="Medium Grid 2 Accent 6"/>
    <w:basedOn w:val="Vanligtabell"/>
    <w:uiPriority w:val="68"/>
    <w:semiHidden/>
    <w:unhideWhenUsed/>
    <w:rsid w:val="00894FEF"/>
    <w:rPr>
      <w:rFonts w:ascii="Calibri Light" w:eastAsiaTheme="majorEastAsia" w:hAnsi="Calibri Light" w:cs="Calibri Light"/>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iddelsrutenett3">
    <w:name w:val="Medium Grid 3"/>
    <w:basedOn w:val="Vanligtabell"/>
    <w:uiPriority w:val="69"/>
    <w:semiHidden/>
    <w:unhideWhenUsed/>
    <w:rsid w:val="00894FE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ddelsrutenett3uthevingsfarge1">
    <w:name w:val="Medium Grid 3 Accent 1"/>
    <w:basedOn w:val="Vanligtabell"/>
    <w:uiPriority w:val="69"/>
    <w:semiHidden/>
    <w:unhideWhenUsed/>
    <w:rsid w:val="00894FE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iddelsrutenett3uthevingsfarge2">
    <w:name w:val="Medium Grid 3 Accent 2"/>
    <w:basedOn w:val="Vanligtabell"/>
    <w:uiPriority w:val="69"/>
    <w:semiHidden/>
    <w:unhideWhenUsed/>
    <w:rsid w:val="00894FE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iddelsrutenett3uthevingsfarge3">
    <w:name w:val="Medium Grid 3 Accent 3"/>
    <w:basedOn w:val="Vanligtabell"/>
    <w:uiPriority w:val="69"/>
    <w:semiHidden/>
    <w:unhideWhenUsed/>
    <w:rsid w:val="00894FE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iddelsrutenett3uthevingsfarge4">
    <w:name w:val="Medium Grid 3 Accent 4"/>
    <w:basedOn w:val="Vanligtabell"/>
    <w:uiPriority w:val="69"/>
    <w:semiHidden/>
    <w:unhideWhenUsed/>
    <w:rsid w:val="00894FE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iddelsrutenett3uthevingsfarge5">
    <w:name w:val="Medium Grid 3 Accent 5"/>
    <w:basedOn w:val="Vanligtabell"/>
    <w:uiPriority w:val="69"/>
    <w:semiHidden/>
    <w:unhideWhenUsed/>
    <w:rsid w:val="00894FE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iddelsrutenett3uthevingsfarge6">
    <w:name w:val="Medium Grid 3 Accent 6"/>
    <w:basedOn w:val="Vanligtabell"/>
    <w:uiPriority w:val="69"/>
    <w:semiHidden/>
    <w:unhideWhenUsed/>
    <w:rsid w:val="00894FE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paragraph" w:styleId="Bibliografi">
    <w:name w:val="Bibliography"/>
    <w:basedOn w:val="Normal"/>
    <w:next w:val="Normal"/>
    <w:uiPriority w:val="37"/>
    <w:semiHidden/>
    <w:unhideWhenUsed/>
    <w:rsid w:val="00894FEF"/>
  </w:style>
  <w:style w:type="character" w:styleId="Emneknagg">
    <w:name w:val="Hashtag"/>
    <w:basedOn w:val="Standardskriftforavsnitt"/>
    <w:uiPriority w:val="99"/>
    <w:semiHidden/>
    <w:unhideWhenUsed/>
    <w:rsid w:val="00894FEF"/>
    <w:rPr>
      <w:rFonts w:ascii="Calibri" w:hAnsi="Calibri" w:cs="Calibri"/>
      <w:color w:val="2B579A"/>
      <w:shd w:val="clear" w:color="auto" w:fill="E1DFDD"/>
    </w:rPr>
  </w:style>
  <w:style w:type="paragraph" w:styleId="Meldingshode">
    <w:name w:val="Message Header"/>
    <w:basedOn w:val="Normal"/>
    <w:link w:val="MeldingshodeTegn"/>
    <w:uiPriority w:val="99"/>
    <w:semiHidden/>
    <w:unhideWhenUsed/>
    <w:rsid w:val="00894FEF"/>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Light" w:eastAsiaTheme="majorEastAsia" w:hAnsi="Calibri Light" w:cs="Calibri Light"/>
      <w:sz w:val="24"/>
      <w:szCs w:val="24"/>
    </w:rPr>
  </w:style>
  <w:style w:type="character" w:customStyle="1" w:styleId="MeldingshodeTegn">
    <w:name w:val="Meldingshode Tegn"/>
    <w:basedOn w:val="Standardskriftforavsnitt"/>
    <w:link w:val="Meldingshode"/>
    <w:uiPriority w:val="99"/>
    <w:semiHidden/>
    <w:rsid w:val="00894FEF"/>
    <w:rPr>
      <w:rFonts w:ascii="Calibri Light" w:eastAsiaTheme="majorEastAsia" w:hAnsi="Calibri Light" w:cs="Calibri Light"/>
      <w:sz w:val="24"/>
      <w:szCs w:val="24"/>
      <w:shd w:val="pct20" w:color="auto" w:fill="auto"/>
    </w:rPr>
  </w:style>
  <w:style w:type="table" w:styleId="Tabell-elegant">
    <w:name w:val="Table Elegant"/>
    <w:basedOn w:val="Vanligtabell"/>
    <w:uiPriority w:val="99"/>
    <w:semiHidden/>
    <w:unhideWhenUsed/>
    <w:rsid w:val="00894FEF"/>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Liste">
    <w:name w:val="List"/>
    <w:basedOn w:val="Normal"/>
    <w:uiPriority w:val="99"/>
    <w:semiHidden/>
    <w:unhideWhenUsed/>
    <w:rsid w:val="00894FEF"/>
    <w:pPr>
      <w:ind w:left="360" w:hanging="360"/>
      <w:contextualSpacing/>
    </w:pPr>
  </w:style>
  <w:style w:type="paragraph" w:styleId="Liste2">
    <w:name w:val="List 2"/>
    <w:basedOn w:val="Normal"/>
    <w:uiPriority w:val="99"/>
    <w:semiHidden/>
    <w:unhideWhenUsed/>
    <w:rsid w:val="00894FEF"/>
    <w:pPr>
      <w:ind w:left="720" w:hanging="360"/>
      <w:contextualSpacing/>
    </w:pPr>
  </w:style>
  <w:style w:type="paragraph" w:styleId="Liste3">
    <w:name w:val="List 3"/>
    <w:basedOn w:val="Normal"/>
    <w:uiPriority w:val="99"/>
    <w:semiHidden/>
    <w:unhideWhenUsed/>
    <w:rsid w:val="00894FEF"/>
    <w:pPr>
      <w:ind w:left="1080" w:hanging="360"/>
      <w:contextualSpacing/>
    </w:pPr>
  </w:style>
  <w:style w:type="paragraph" w:styleId="Liste4">
    <w:name w:val="List 4"/>
    <w:basedOn w:val="Normal"/>
    <w:uiPriority w:val="99"/>
    <w:semiHidden/>
    <w:unhideWhenUsed/>
    <w:rsid w:val="00894FEF"/>
    <w:pPr>
      <w:ind w:left="1440" w:hanging="360"/>
      <w:contextualSpacing/>
    </w:pPr>
  </w:style>
  <w:style w:type="paragraph" w:styleId="Liste5">
    <w:name w:val="List 5"/>
    <w:basedOn w:val="Normal"/>
    <w:uiPriority w:val="99"/>
    <w:semiHidden/>
    <w:unhideWhenUsed/>
    <w:rsid w:val="00894FEF"/>
    <w:pPr>
      <w:ind w:left="1800" w:hanging="360"/>
      <w:contextualSpacing/>
    </w:pPr>
  </w:style>
  <w:style w:type="table" w:styleId="Tabelliste1">
    <w:name w:val="Table List 1"/>
    <w:basedOn w:val="Vanligtabell"/>
    <w:uiPriority w:val="99"/>
    <w:semiHidden/>
    <w:unhideWhenUsed/>
    <w:rsid w:val="00894FEF"/>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2">
    <w:name w:val="Table List 2"/>
    <w:basedOn w:val="Vanligtabell"/>
    <w:uiPriority w:val="99"/>
    <w:semiHidden/>
    <w:unhideWhenUsed/>
    <w:rsid w:val="00894FEF"/>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e3">
    <w:name w:val="Table List 3"/>
    <w:basedOn w:val="Vanligtabell"/>
    <w:uiPriority w:val="99"/>
    <w:semiHidden/>
    <w:unhideWhenUsed/>
    <w:rsid w:val="00894FEF"/>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e4">
    <w:name w:val="Table List 4"/>
    <w:basedOn w:val="Vanligtabell"/>
    <w:uiPriority w:val="99"/>
    <w:semiHidden/>
    <w:unhideWhenUsed/>
    <w:rsid w:val="00894FEF"/>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e5">
    <w:name w:val="Table List 5"/>
    <w:basedOn w:val="Vanligtabell"/>
    <w:uiPriority w:val="99"/>
    <w:semiHidden/>
    <w:unhideWhenUsed/>
    <w:rsid w:val="00894FEF"/>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e6">
    <w:name w:val="Table List 6"/>
    <w:basedOn w:val="Vanligtabell"/>
    <w:uiPriority w:val="99"/>
    <w:semiHidden/>
    <w:unhideWhenUsed/>
    <w:rsid w:val="00894FEF"/>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e7">
    <w:name w:val="Table List 7"/>
    <w:basedOn w:val="Vanligtabell"/>
    <w:uiPriority w:val="99"/>
    <w:semiHidden/>
    <w:unhideWhenUsed/>
    <w:rsid w:val="00894FEF"/>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e8">
    <w:name w:val="Table List 8"/>
    <w:basedOn w:val="Vanligtabell"/>
    <w:uiPriority w:val="99"/>
    <w:semiHidden/>
    <w:unhideWhenUsed/>
    <w:rsid w:val="00894FEF"/>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Liste-forts">
    <w:name w:val="List Continue"/>
    <w:basedOn w:val="Normal"/>
    <w:uiPriority w:val="99"/>
    <w:semiHidden/>
    <w:unhideWhenUsed/>
    <w:rsid w:val="00894FEF"/>
    <w:pPr>
      <w:spacing w:after="120"/>
      <w:ind w:left="360"/>
      <w:contextualSpacing/>
    </w:pPr>
  </w:style>
  <w:style w:type="paragraph" w:styleId="Liste-forts2">
    <w:name w:val="List Continue 2"/>
    <w:basedOn w:val="Normal"/>
    <w:uiPriority w:val="99"/>
    <w:semiHidden/>
    <w:unhideWhenUsed/>
    <w:rsid w:val="00894FEF"/>
    <w:pPr>
      <w:spacing w:after="120"/>
      <w:ind w:left="720"/>
      <w:contextualSpacing/>
    </w:pPr>
  </w:style>
  <w:style w:type="paragraph" w:styleId="Liste-forts3">
    <w:name w:val="List Continue 3"/>
    <w:basedOn w:val="Normal"/>
    <w:uiPriority w:val="99"/>
    <w:semiHidden/>
    <w:unhideWhenUsed/>
    <w:rsid w:val="00894FEF"/>
    <w:pPr>
      <w:spacing w:after="120"/>
      <w:ind w:left="1080"/>
      <w:contextualSpacing/>
    </w:pPr>
  </w:style>
  <w:style w:type="paragraph" w:styleId="Liste-forts4">
    <w:name w:val="List Continue 4"/>
    <w:basedOn w:val="Normal"/>
    <w:uiPriority w:val="99"/>
    <w:semiHidden/>
    <w:unhideWhenUsed/>
    <w:rsid w:val="00894FEF"/>
    <w:pPr>
      <w:spacing w:after="120"/>
      <w:ind w:left="1440"/>
      <w:contextualSpacing/>
    </w:pPr>
  </w:style>
  <w:style w:type="paragraph" w:styleId="Liste-forts5">
    <w:name w:val="List Continue 5"/>
    <w:basedOn w:val="Normal"/>
    <w:uiPriority w:val="99"/>
    <w:semiHidden/>
    <w:unhideWhenUsed/>
    <w:rsid w:val="00894FEF"/>
    <w:pPr>
      <w:spacing w:after="120"/>
      <w:ind w:left="1800"/>
      <w:contextualSpacing/>
    </w:pPr>
  </w:style>
  <w:style w:type="paragraph" w:styleId="Listeavsnitt">
    <w:name w:val="List Paragraph"/>
    <w:basedOn w:val="Normal"/>
    <w:uiPriority w:val="34"/>
    <w:semiHidden/>
    <w:unhideWhenUsed/>
    <w:qFormat/>
    <w:rsid w:val="00894FEF"/>
    <w:pPr>
      <w:ind w:left="720"/>
      <w:contextualSpacing/>
    </w:pPr>
  </w:style>
  <w:style w:type="paragraph" w:styleId="Nummerertliste">
    <w:name w:val="List Number"/>
    <w:basedOn w:val="Normal"/>
    <w:uiPriority w:val="99"/>
    <w:semiHidden/>
    <w:unhideWhenUsed/>
    <w:rsid w:val="00894FEF"/>
    <w:pPr>
      <w:numPr>
        <w:numId w:val="13"/>
      </w:numPr>
      <w:contextualSpacing/>
    </w:pPr>
  </w:style>
  <w:style w:type="paragraph" w:styleId="Nummerertliste2">
    <w:name w:val="List Number 2"/>
    <w:basedOn w:val="Normal"/>
    <w:uiPriority w:val="99"/>
    <w:semiHidden/>
    <w:unhideWhenUsed/>
    <w:rsid w:val="00894FEF"/>
    <w:pPr>
      <w:numPr>
        <w:numId w:val="14"/>
      </w:numPr>
      <w:contextualSpacing/>
    </w:pPr>
  </w:style>
  <w:style w:type="paragraph" w:styleId="Nummerertliste3">
    <w:name w:val="List Number 3"/>
    <w:basedOn w:val="Normal"/>
    <w:uiPriority w:val="99"/>
    <w:semiHidden/>
    <w:unhideWhenUsed/>
    <w:rsid w:val="00894FEF"/>
    <w:pPr>
      <w:numPr>
        <w:numId w:val="15"/>
      </w:numPr>
      <w:contextualSpacing/>
    </w:pPr>
  </w:style>
  <w:style w:type="paragraph" w:styleId="Nummerertliste4">
    <w:name w:val="List Number 4"/>
    <w:basedOn w:val="Normal"/>
    <w:uiPriority w:val="99"/>
    <w:semiHidden/>
    <w:unhideWhenUsed/>
    <w:rsid w:val="00894FEF"/>
    <w:pPr>
      <w:numPr>
        <w:numId w:val="16"/>
      </w:numPr>
      <w:contextualSpacing/>
    </w:pPr>
  </w:style>
  <w:style w:type="paragraph" w:styleId="Nummerertliste5">
    <w:name w:val="List Number 5"/>
    <w:basedOn w:val="Normal"/>
    <w:uiPriority w:val="99"/>
    <w:semiHidden/>
    <w:unhideWhenUsed/>
    <w:rsid w:val="00894FEF"/>
    <w:pPr>
      <w:numPr>
        <w:numId w:val="17"/>
      </w:numPr>
      <w:contextualSpacing/>
    </w:pPr>
  </w:style>
  <w:style w:type="paragraph" w:styleId="Punktliste">
    <w:name w:val="List Bullet"/>
    <w:basedOn w:val="Normal"/>
    <w:uiPriority w:val="99"/>
    <w:semiHidden/>
    <w:unhideWhenUsed/>
    <w:rsid w:val="00894FEF"/>
    <w:pPr>
      <w:numPr>
        <w:numId w:val="8"/>
      </w:numPr>
      <w:contextualSpacing/>
    </w:pPr>
  </w:style>
  <w:style w:type="paragraph" w:styleId="Punktliste2">
    <w:name w:val="List Bullet 2"/>
    <w:basedOn w:val="Normal"/>
    <w:uiPriority w:val="99"/>
    <w:semiHidden/>
    <w:unhideWhenUsed/>
    <w:rsid w:val="00894FEF"/>
    <w:pPr>
      <w:numPr>
        <w:numId w:val="9"/>
      </w:numPr>
      <w:contextualSpacing/>
    </w:pPr>
  </w:style>
  <w:style w:type="paragraph" w:styleId="Punktliste3">
    <w:name w:val="List Bullet 3"/>
    <w:basedOn w:val="Normal"/>
    <w:uiPriority w:val="99"/>
    <w:semiHidden/>
    <w:unhideWhenUsed/>
    <w:rsid w:val="00894FEF"/>
    <w:pPr>
      <w:numPr>
        <w:numId w:val="10"/>
      </w:numPr>
      <w:contextualSpacing/>
    </w:pPr>
  </w:style>
  <w:style w:type="paragraph" w:styleId="Punktliste4">
    <w:name w:val="List Bullet 4"/>
    <w:basedOn w:val="Normal"/>
    <w:uiPriority w:val="99"/>
    <w:semiHidden/>
    <w:unhideWhenUsed/>
    <w:rsid w:val="00894FEF"/>
    <w:pPr>
      <w:numPr>
        <w:numId w:val="11"/>
      </w:numPr>
      <w:contextualSpacing/>
    </w:pPr>
  </w:style>
  <w:style w:type="paragraph" w:styleId="Punktliste5">
    <w:name w:val="List Bullet 5"/>
    <w:basedOn w:val="Normal"/>
    <w:uiPriority w:val="99"/>
    <w:semiHidden/>
    <w:unhideWhenUsed/>
    <w:rsid w:val="00894FEF"/>
    <w:pPr>
      <w:numPr>
        <w:numId w:val="12"/>
      </w:numPr>
      <w:contextualSpacing/>
    </w:pPr>
  </w:style>
  <w:style w:type="table" w:styleId="Tabell-klassisk1">
    <w:name w:val="Table Classic 1"/>
    <w:basedOn w:val="Vanligtabell"/>
    <w:uiPriority w:val="99"/>
    <w:semiHidden/>
    <w:unhideWhenUsed/>
    <w:rsid w:val="00894FEF"/>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lassisk2">
    <w:name w:val="Table Classic 2"/>
    <w:basedOn w:val="Vanligtabell"/>
    <w:uiPriority w:val="99"/>
    <w:semiHidden/>
    <w:unhideWhenUsed/>
    <w:rsid w:val="00894FEF"/>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klassisk3">
    <w:name w:val="Table Classic 3"/>
    <w:basedOn w:val="Vanligtabell"/>
    <w:uiPriority w:val="99"/>
    <w:semiHidden/>
    <w:unhideWhenUsed/>
    <w:rsid w:val="00894FEF"/>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klassisk4">
    <w:name w:val="Table Classic 4"/>
    <w:basedOn w:val="Vanligtabell"/>
    <w:uiPriority w:val="99"/>
    <w:semiHidden/>
    <w:unhideWhenUsed/>
    <w:rsid w:val="00894FEF"/>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styleId="Figurliste">
    <w:name w:val="table of figures"/>
    <w:basedOn w:val="Normal"/>
    <w:next w:val="Normal"/>
    <w:uiPriority w:val="99"/>
    <w:semiHidden/>
    <w:unhideWhenUsed/>
    <w:rsid w:val="00894FEF"/>
  </w:style>
  <w:style w:type="character" w:styleId="Sluttnotereferanse">
    <w:name w:val="endnote reference"/>
    <w:basedOn w:val="Standardskriftforavsnitt"/>
    <w:uiPriority w:val="99"/>
    <w:semiHidden/>
    <w:unhideWhenUsed/>
    <w:rsid w:val="00894FEF"/>
    <w:rPr>
      <w:rFonts w:ascii="Calibri" w:hAnsi="Calibri" w:cs="Calibri"/>
      <w:vertAlign w:val="superscript"/>
    </w:rPr>
  </w:style>
  <w:style w:type="paragraph" w:styleId="Kildeliste">
    <w:name w:val="table of authorities"/>
    <w:basedOn w:val="Normal"/>
    <w:next w:val="Normal"/>
    <w:uiPriority w:val="99"/>
    <w:semiHidden/>
    <w:unhideWhenUsed/>
    <w:rsid w:val="00894FEF"/>
    <w:pPr>
      <w:ind w:left="220" w:hanging="220"/>
    </w:pPr>
  </w:style>
  <w:style w:type="paragraph" w:styleId="Kildelisteoverskrift">
    <w:name w:val="toa heading"/>
    <w:basedOn w:val="Normal"/>
    <w:next w:val="Normal"/>
    <w:uiPriority w:val="99"/>
    <w:semiHidden/>
    <w:unhideWhenUsed/>
    <w:rsid w:val="00894FEF"/>
    <w:pPr>
      <w:spacing w:before="120"/>
    </w:pPr>
    <w:rPr>
      <w:rFonts w:ascii="Calibri Light" w:eastAsiaTheme="majorEastAsia" w:hAnsi="Calibri Light" w:cs="Calibri Light"/>
      <w:b/>
      <w:bCs/>
      <w:sz w:val="24"/>
      <w:szCs w:val="24"/>
    </w:rPr>
  </w:style>
  <w:style w:type="table" w:styleId="Fargerikliste">
    <w:name w:val="Colorful List"/>
    <w:basedOn w:val="Vanligtabell"/>
    <w:uiPriority w:val="72"/>
    <w:semiHidden/>
    <w:unhideWhenUsed/>
    <w:rsid w:val="00894FEF"/>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geriklisteuthevingsfarge1">
    <w:name w:val="Colorful List Accent 1"/>
    <w:basedOn w:val="Vanligtabell"/>
    <w:uiPriority w:val="72"/>
    <w:semiHidden/>
    <w:unhideWhenUsed/>
    <w:rsid w:val="00894FEF"/>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Fargeriklisteuthevingsfarge2">
    <w:name w:val="Colorful List Accent 2"/>
    <w:basedOn w:val="Vanligtabell"/>
    <w:uiPriority w:val="72"/>
    <w:semiHidden/>
    <w:unhideWhenUsed/>
    <w:rsid w:val="00894FEF"/>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Fargeriklisteuthevingsfarge3">
    <w:name w:val="Colorful List Accent 3"/>
    <w:basedOn w:val="Vanligtabell"/>
    <w:uiPriority w:val="72"/>
    <w:semiHidden/>
    <w:unhideWhenUsed/>
    <w:rsid w:val="00894FEF"/>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Fargeriklisteuthevingsfarge4">
    <w:name w:val="Colorful List Accent 4"/>
    <w:basedOn w:val="Vanligtabell"/>
    <w:uiPriority w:val="72"/>
    <w:semiHidden/>
    <w:unhideWhenUsed/>
    <w:rsid w:val="00894FEF"/>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Fargeriklisteuthevingsfarge5">
    <w:name w:val="Colorful List Accent 5"/>
    <w:basedOn w:val="Vanligtabell"/>
    <w:uiPriority w:val="72"/>
    <w:semiHidden/>
    <w:unhideWhenUsed/>
    <w:rsid w:val="00894FEF"/>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Fargeriklisteuthevingsfarge6">
    <w:name w:val="Colorful List Accent 6"/>
    <w:basedOn w:val="Vanligtabell"/>
    <w:uiPriority w:val="72"/>
    <w:rsid w:val="00894FEF"/>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Tabell-fargerik1">
    <w:name w:val="Table Colorful 1"/>
    <w:basedOn w:val="Vanligtabell"/>
    <w:uiPriority w:val="99"/>
    <w:semiHidden/>
    <w:unhideWhenUsed/>
    <w:rsid w:val="00894FEF"/>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fargerik2">
    <w:name w:val="Table Colorful 2"/>
    <w:basedOn w:val="Vanligtabell"/>
    <w:uiPriority w:val="99"/>
    <w:semiHidden/>
    <w:unhideWhenUsed/>
    <w:rsid w:val="00894FEF"/>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fargerik3">
    <w:name w:val="Table Colorful 3"/>
    <w:basedOn w:val="Vanligtabell"/>
    <w:uiPriority w:val="99"/>
    <w:semiHidden/>
    <w:unhideWhenUsed/>
    <w:rsid w:val="00894FEF"/>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Fargerikskyggelegging">
    <w:name w:val="Colorful Shading"/>
    <w:basedOn w:val="Vanligtabell"/>
    <w:uiPriority w:val="71"/>
    <w:semiHidden/>
    <w:unhideWhenUsed/>
    <w:rsid w:val="00894FEF"/>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gerikskyggelegginguthevingsfarge1">
    <w:name w:val="Colorful Shading Accent 1"/>
    <w:basedOn w:val="Vanligtabell"/>
    <w:uiPriority w:val="71"/>
    <w:semiHidden/>
    <w:unhideWhenUsed/>
    <w:rsid w:val="00894FEF"/>
    <w:rPr>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Fargerikskyggelegginguthevingsfarge2">
    <w:name w:val="Colorful Shading Accent 2"/>
    <w:basedOn w:val="Vanligtabell"/>
    <w:uiPriority w:val="71"/>
    <w:semiHidden/>
    <w:unhideWhenUsed/>
    <w:rsid w:val="00894FEF"/>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Fargerikskyggelegginguthevingsfarge3">
    <w:name w:val="Colorful Shading Accent 3"/>
    <w:basedOn w:val="Vanligtabell"/>
    <w:uiPriority w:val="71"/>
    <w:semiHidden/>
    <w:unhideWhenUsed/>
    <w:rsid w:val="00894FEF"/>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Fargerikskyggelegginguthevingsfarge4">
    <w:name w:val="Colorful Shading Accent 4"/>
    <w:basedOn w:val="Vanligtabell"/>
    <w:uiPriority w:val="71"/>
    <w:semiHidden/>
    <w:unhideWhenUsed/>
    <w:rsid w:val="00894FEF"/>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Fargerikskyggelegginguthevingsfarge5">
    <w:name w:val="Colorful Shading Accent 5"/>
    <w:basedOn w:val="Vanligtabell"/>
    <w:uiPriority w:val="71"/>
    <w:semiHidden/>
    <w:unhideWhenUsed/>
    <w:rsid w:val="00894FEF"/>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Fargerikskyggelegginguthevingsfarge6">
    <w:name w:val="Colorful Shading Accent 6"/>
    <w:basedOn w:val="Vanligtabell"/>
    <w:uiPriority w:val="71"/>
    <w:rsid w:val="00894FEF"/>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Fargeriktrutenett">
    <w:name w:val="Colorful Grid"/>
    <w:basedOn w:val="Vanligtabell"/>
    <w:uiPriority w:val="73"/>
    <w:semiHidden/>
    <w:unhideWhenUsed/>
    <w:rsid w:val="00894FEF"/>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geriktrutenettuthevingsfarge1">
    <w:name w:val="Colorful Grid Accent 1"/>
    <w:basedOn w:val="Vanligtabell"/>
    <w:uiPriority w:val="73"/>
    <w:semiHidden/>
    <w:unhideWhenUsed/>
    <w:rsid w:val="00894FEF"/>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Fargeriktrutenettuthevingsfarge2">
    <w:name w:val="Colorful Grid Accent 2"/>
    <w:basedOn w:val="Vanligtabell"/>
    <w:uiPriority w:val="73"/>
    <w:semiHidden/>
    <w:unhideWhenUsed/>
    <w:rsid w:val="00894FEF"/>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Fargeriktrutenettuthevingsfarge3">
    <w:name w:val="Colorful Grid Accent 3"/>
    <w:basedOn w:val="Vanligtabell"/>
    <w:uiPriority w:val="73"/>
    <w:semiHidden/>
    <w:unhideWhenUsed/>
    <w:rsid w:val="00894FEF"/>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Fargeriktrutenettuthevingsfarge4">
    <w:name w:val="Colorful Grid Accent 4"/>
    <w:basedOn w:val="Vanligtabell"/>
    <w:uiPriority w:val="73"/>
    <w:semiHidden/>
    <w:unhideWhenUsed/>
    <w:rsid w:val="00894FEF"/>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Fargeriktrutenettuthevingsfarge5">
    <w:name w:val="Colorful Grid Accent 5"/>
    <w:basedOn w:val="Vanligtabell"/>
    <w:uiPriority w:val="73"/>
    <w:semiHidden/>
    <w:unhideWhenUsed/>
    <w:rsid w:val="00894FEF"/>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Fargeriktrutenettuthevingsfarge6">
    <w:name w:val="Colorful Grid Accent 6"/>
    <w:basedOn w:val="Vanligtabell"/>
    <w:uiPriority w:val="73"/>
    <w:rsid w:val="00894FEF"/>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Konvoluttadresse">
    <w:name w:val="envelope address"/>
    <w:basedOn w:val="Normal"/>
    <w:uiPriority w:val="99"/>
    <w:semiHidden/>
    <w:unhideWhenUsed/>
    <w:rsid w:val="00894FEF"/>
    <w:pPr>
      <w:framePr w:w="7920" w:h="1980" w:hRule="exact" w:hSpace="180" w:wrap="auto" w:hAnchor="page" w:xAlign="center" w:yAlign="bottom"/>
      <w:ind w:left="2880"/>
    </w:pPr>
    <w:rPr>
      <w:rFonts w:ascii="Calibri Light" w:eastAsiaTheme="majorEastAsia" w:hAnsi="Calibri Light" w:cs="Calibri Light"/>
      <w:sz w:val="24"/>
      <w:szCs w:val="24"/>
    </w:rPr>
  </w:style>
  <w:style w:type="numbering" w:styleId="Artikkelavsnitt">
    <w:name w:val="Outline List 3"/>
    <w:basedOn w:val="Ingenliste"/>
    <w:uiPriority w:val="99"/>
    <w:semiHidden/>
    <w:unhideWhenUsed/>
    <w:rsid w:val="00894FEF"/>
    <w:pPr>
      <w:numPr>
        <w:numId w:val="26"/>
      </w:numPr>
    </w:pPr>
  </w:style>
  <w:style w:type="table" w:styleId="Vanligtabell1">
    <w:name w:val="Plain Table 1"/>
    <w:basedOn w:val="Vanligtabell"/>
    <w:uiPriority w:val="41"/>
    <w:rsid w:val="00894FE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Vanligtabell2">
    <w:name w:val="Plain Table 2"/>
    <w:basedOn w:val="Vanligtabell"/>
    <w:uiPriority w:val="42"/>
    <w:rsid w:val="00894FE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Vanligtabell3">
    <w:name w:val="Plain Table 3"/>
    <w:basedOn w:val="Vanligtabell"/>
    <w:uiPriority w:val="43"/>
    <w:rsid w:val="00894FE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Vanligtabell4">
    <w:name w:val="Plain Table 4"/>
    <w:basedOn w:val="Vanligtabell"/>
    <w:uiPriority w:val="44"/>
    <w:rsid w:val="00894FE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Vanligtabell5">
    <w:name w:val="Plain Table 5"/>
    <w:basedOn w:val="Vanligtabell"/>
    <w:uiPriority w:val="45"/>
    <w:rsid w:val="00894FE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Ingenmellomrom">
    <w:name w:val="No Spacing"/>
    <w:uiPriority w:val="1"/>
    <w:qFormat/>
    <w:rsid w:val="00894FEF"/>
    <w:rPr>
      <w:rFonts w:ascii="Calibri" w:hAnsi="Calibri" w:cs="Calibri"/>
    </w:rPr>
  </w:style>
  <w:style w:type="paragraph" w:styleId="Dato">
    <w:name w:val="Date"/>
    <w:basedOn w:val="Normal"/>
    <w:next w:val="Normal"/>
    <w:link w:val="DatoTegn"/>
    <w:uiPriority w:val="99"/>
    <w:semiHidden/>
    <w:unhideWhenUsed/>
    <w:rsid w:val="00894FEF"/>
  </w:style>
  <w:style w:type="character" w:customStyle="1" w:styleId="DatoTegn">
    <w:name w:val="Dato Tegn"/>
    <w:basedOn w:val="Standardskriftforavsnitt"/>
    <w:link w:val="Dato"/>
    <w:uiPriority w:val="99"/>
    <w:semiHidden/>
    <w:rsid w:val="00894FEF"/>
    <w:rPr>
      <w:rFonts w:ascii="Calibri" w:hAnsi="Calibri" w:cs="Calibri"/>
    </w:rPr>
  </w:style>
  <w:style w:type="paragraph" w:styleId="NormalWeb">
    <w:name w:val="Normal (Web)"/>
    <w:basedOn w:val="Normal"/>
    <w:uiPriority w:val="99"/>
    <w:semiHidden/>
    <w:unhideWhenUsed/>
    <w:rsid w:val="00894FEF"/>
    <w:rPr>
      <w:rFonts w:ascii="Times New Roman" w:hAnsi="Times New Roman" w:cs="Times New Roman"/>
      <w:sz w:val="24"/>
      <w:szCs w:val="24"/>
    </w:rPr>
  </w:style>
  <w:style w:type="character" w:styleId="Smarthyperkobling">
    <w:name w:val="Smart Hyperlink"/>
    <w:basedOn w:val="Standardskriftforavsnitt"/>
    <w:uiPriority w:val="99"/>
    <w:semiHidden/>
    <w:unhideWhenUsed/>
    <w:rsid w:val="00894FEF"/>
    <w:rPr>
      <w:rFonts w:ascii="Calibri" w:hAnsi="Calibri" w:cs="Calibri"/>
      <w:u w:val="dotted"/>
    </w:rPr>
  </w:style>
  <w:style w:type="character" w:styleId="Ulstomtale">
    <w:name w:val="Unresolved Mention"/>
    <w:basedOn w:val="Standardskriftforavsnitt"/>
    <w:uiPriority w:val="99"/>
    <w:semiHidden/>
    <w:unhideWhenUsed/>
    <w:rsid w:val="00894FEF"/>
    <w:rPr>
      <w:rFonts w:ascii="Calibri" w:hAnsi="Calibri" w:cs="Calibri"/>
      <w:color w:val="605E5C"/>
      <w:shd w:val="clear" w:color="auto" w:fill="E1DFDD"/>
    </w:rPr>
  </w:style>
  <w:style w:type="paragraph" w:styleId="Brdtekst">
    <w:name w:val="Body Text"/>
    <w:basedOn w:val="Normal"/>
    <w:link w:val="BrdtekstTegn"/>
    <w:uiPriority w:val="99"/>
    <w:semiHidden/>
    <w:unhideWhenUsed/>
    <w:rsid w:val="00894FEF"/>
    <w:pPr>
      <w:spacing w:after="120"/>
    </w:pPr>
  </w:style>
  <w:style w:type="character" w:customStyle="1" w:styleId="BrdtekstTegn">
    <w:name w:val="Brødtekst Tegn"/>
    <w:basedOn w:val="Standardskriftforavsnitt"/>
    <w:link w:val="Brdtekst"/>
    <w:uiPriority w:val="99"/>
    <w:semiHidden/>
    <w:rsid w:val="00894FEF"/>
    <w:rPr>
      <w:rFonts w:ascii="Calibri" w:hAnsi="Calibri" w:cs="Calibri"/>
    </w:rPr>
  </w:style>
  <w:style w:type="paragraph" w:styleId="Brdtekst2">
    <w:name w:val="Body Text 2"/>
    <w:basedOn w:val="Normal"/>
    <w:link w:val="Brdtekst2Tegn"/>
    <w:uiPriority w:val="99"/>
    <w:semiHidden/>
    <w:unhideWhenUsed/>
    <w:rsid w:val="00894FEF"/>
    <w:pPr>
      <w:spacing w:after="120" w:line="480" w:lineRule="auto"/>
    </w:pPr>
  </w:style>
  <w:style w:type="character" w:customStyle="1" w:styleId="Brdtekst2Tegn">
    <w:name w:val="Brødtekst 2 Tegn"/>
    <w:basedOn w:val="Standardskriftforavsnitt"/>
    <w:link w:val="Brdtekst2"/>
    <w:uiPriority w:val="99"/>
    <w:semiHidden/>
    <w:rsid w:val="00894FEF"/>
    <w:rPr>
      <w:rFonts w:ascii="Calibri" w:hAnsi="Calibri" w:cs="Calibri"/>
    </w:rPr>
  </w:style>
  <w:style w:type="paragraph" w:styleId="Brdtekstinnrykk">
    <w:name w:val="Body Text Indent"/>
    <w:basedOn w:val="Normal"/>
    <w:link w:val="BrdtekstinnrykkTegn"/>
    <w:uiPriority w:val="99"/>
    <w:semiHidden/>
    <w:unhideWhenUsed/>
    <w:rsid w:val="00894FEF"/>
    <w:pPr>
      <w:spacing w:after="120"/>
      <w:ind w:left="360"/>
    </w:pPr>
  </w:style>
  <w:style w:type="character" w:customStyle="1" w:styleId="BrdtekstinnrykkTegn">
    <w:name w:val="Brødtekstinnrykk Tegn"/>
    <w:basedOn w:val="Standardskriftforavsnitt"/>
    <w:link w:val="Brdtekstinnrykk"/>
    <w:uiPriority w:val="99"/>
    <w:semiHidden/>
    <w:rsid w:val="00894FEF"/>
    <w:rPr>
      <w:rFonts w:ascii="Calibri" w:hAnsi="Calibri" w:cs="Calibri"/>
    </w:rPr>
  </w:style>
  <w:style w:type="paragraph" w:styleId="Brdtekstinnrykk2">
    <w:name w:val="Body Text Indent 2"/>
    <w:basedOn w:val="Normal"/>
    <w:link w:val="Brdtekstinnrykk2Tegn"/>
    <w:uiPriority w:val="99"/>
    <w:semiHidden/>
    <w:unhideWhenUsed/>
    <w:rsid w:val="00894FEF"/>
    <w:pPr>
      <w:spacing w:after="120" w:line="480" w:lineRule="auto"/>
      <w:ind w:left="360"/>
    </w:pPr>
  </w:style>
  <w:style w:type="character" w:customStyle="1" w:styleId="Brdtekstinnrykk2Tegn">
    <w:name w:val="Brødtekstinnrykk 2 Tegn"/>
    <w:basedOn w:val="Standardskriftforavsnitt"/>
    <w:link w:val="Brdtekstinnrykk2"/>
    <w:uiPriority w:val="99"/>
    <w:semiHidden/>
    <w:rsid w:val="00894FEF"/>
    <w:rPr>
      <w:rFonts w:ascii="Calibri" w:hAnsi="Calibri" w:cs="Calibri"/>
    </w:rPr>
  </w:style>
  <w:style w:type="paragraph" w:styleId="Brdtekst-frsteinnrykk">
    <w:name w:val="Body Text First Indent"/>
    <w:basedOn w:val="Brdtekst"/>
    <w:link w:val="Brdtekst-frsteinnrykkTegn"/>
    <w:uiPriority w:val="99"/>
    <w:semiHidden/>
    <w:unhideWhenUsed/>
    <w:rsid w:val="00894FEF"/>
    <w:pPr>
      <w:spacing w:after="0"/>
      <w:ind w:firstLine="360"/>
    </w:pPr>
  </w:style>
  <w:style w:type="character" w:customStyle="1" w:styleId="Brdtekst-frsteinnrykkTegn">
    <w:name w:val="Brødtekst - første innrykk Tegn"/>
    <w:basedOn w:val="BrdtekstTegn"/>
    <w:link w:val="Brdtekst-frsteinnrykk"/>
    <w:uiPriority w:val="99"/>
    <w:semiHidden/>
    <w:rsid w:val="00894FEF"/>
    <w:rPr>
      <w:rFonts w:ascii="Calibri" w:hAnsi="Calibri" w:cs="Calibri"/>
    </w:rPr>
  </w:style>
  <w:style w:type="paragraph" w:styleId="Brdtekst-frsteinnrykk2">
    <w:name w:val="Body Text First Indent 2"/>
    <w:basedOn w:val="Brdtekstinnrykk"/>
    <w:link w:val="Brdtekst-frsteinnrykk2Tegn"/>
    <w:uiPriority w:val="99"/>
    <w:semiHidden/>
    <w:unhideWhenUsed/>
    <w:rsid w:val="00894FEF"/>
    <w:pPr>
      <w:spacing w:after="0"/>
      <w:ind w:firstLine="360"/>
    </w:pPr>
  </w:style>
  <w:style w:type="character" w:customStyle="1" w:styleId="Brdtekst-frsteinnrykk2Tegn">
    <w:name w:val="Brødtekst - første innrykk 2 Tegn"/>
    <w:basedOn w:val="BrdtekstinnrykkTegn"/>
    <w:link w:val="Brdtekst-frsteinnrykk2"/>
    <w:uiPriority w:val="99"/>
    <w:semiHidden/>
    <w:rsid w:val="00894FEF"/>
    <w:rPr>
      <w:rFonts w:ascii="Calibri" w:hAnsi="Calibri" w:cs="Calibri"/>
    </w:rPr>
  </w:style>
  <w:style w:type="paragraph" w:styleId="Vanliginnrykk">
    <w:name w:val="Normal Indent"/>
    <w:basedOn w:val="Normal"/>
    <w:uiPriority w:val="99"/>
    <w:semiHidden/>
    <w:unhideWhenUsed/>
    <w:rsid w:val="00894FEF"/>
    <w:pPr>
      <w:ind w:left="720"/>
    </w:pPr>
  </w:style>
  <w:style w:type="paragraph" w:styleId="Notatoverskrift">
    <w:name w:val="Note Heading"/>
    <w:basedOn w:val="Normal"/>
    <w:next w:val="Normal"/>
    <w:link w:val="NotatoverskriftTegn"/>
    <w:uiPriority w:val="99"/>
    <w:semiHidden/>
    <w:unhideWhenUsed/>
    <w:rsid w:val="00894FEF"/>
  </w:style>
  <w:style w:type="character" w:customStyle="1" w:styleId="NotatoverskriftTegn">
    <w:name w:val="Notatoverskrift Tegn"/>
    <w:basedOn w:val="Standardskriftforavsnitt"/>
    <w:link w:val="Notatoverskrift"/>
    <w:uiPriority w:val="99"/>
    <w:semiHidden/>
    <w:rsid w:val="00894FEF"/>
    <w:rPr>
      <w:rFonts w:ascii="Calibri" w:hAnsi="Calibri" w:cs="Calibri"/>
    </w:rPr>
  </w:style>
  <w:style w:type="table" w:styleId="Tabell-moderne">
    <w:name w:val="Table Contemporary"/>
    <w:basedOn w:val="Vanligtabell"/>
    <w:uiPriority w:val="99"/>
    <w:semiHidden/>
    <w:unhideWhenUsed/>
    <w:rsid w:val="00894FEF"/>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ysliste">
    <w:name w:val="Light List"/>
    <w:basedOn w:val="Vanligtabell"/>
    <w:uiPriority w:val="61"/>
    <w:semiHidden/>
    <w:unhideWhenUsed/>
    <w:rsid w:val="00894FE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yslisteuthevingsfarge1">
    <w:name w:val="Light List Accent 1"/>
    <w:basedOn w:val="Vanligtabell"/>
    <w:uiPriority w:val="61"/>
    <w:semiHidden/>
    <w:unhideWhenUsed/>
    <w:rsid w:val="00894FEF"/>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yslisteuthevingsfarge2">
    <w:name w:val="Light List Accent 2"/>
    <w:basedOn w:val="Vanligtabell"/>
    <w:uiPriority w:val="61"/>
    <w:semiHidden/>
    <w:unhideWhenUsed/>
    <w:rsid w:val="00894FEF"/>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yslisteuthevingsfarge3">
    <w:name w:val="Light List Accent 3"/>
    <w:basedOn w:val="Vanligtabell"/>
    <w:uiPriority w:val="61"/>
    <w:semiHidden/>
    <w:unhideWhenUsed/>
    <w:rsid w:val="00894FEF"/>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yslisteuthevingsfarge4">
    <w:name w:val="Light List Accent 4"/>
    <w:basedOn w:val="Vanligtabell"/>
    <w:uiPriority w:val="61"/>
    <w:semiHidden/>
    <w:unhideWhenUsed/>
    <w:rsid w:val="00894FEF"/>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yslisteuthevingsfarge5">
    <w:name w:val="Light List Accent 5"/>
    <w:basedOn w:val="Vanligtabell"/>
    <w:uiPriority w:val="61"/>
    <w:semiHidden/>
    <w:unhideWhenUsed/>
    <w:rsid w:val="00894FEF"/>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yslisteuthevingsfarge6">
    <w:name w:val="Light List Accent 6"/>
    <w:basedOn w:val="Vanligtabell"/>
    <w:uiPriority w:val="61"/>
    <w:semiHidden/>
    <w:unhideWhenUsed/>
    <w:rsid w:val="00894FEF"/>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ysskyggelegging">
    <w:name w:val="Light Shading"/>
    <w:basedOn w:val="Vanligtabell"/>
    <w:uiPriority w:val="60"/>
    <w:semiHidden/>
    <w:unhideWhenUsed/>
    <w:rsid w:val="00894FE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ysskyggelegginguthevingsfarge1">
    <w:name w:val="Light Shading Accent 1"/>
    <w:basedOn w:val="Vanligtabell"/>
    <w:uiPriority w:val="60"/>
    <w:semiHidden/>
    <w:unhideWhenUsed/>
    <w:rsid w:val="00894FEF"/>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ysskyggelegginguthevingsfarge2">
    <w:name w:val="Light Shading Accent 2"/>
    <w:basedOn w:val="Vanligtabell"/>
    <w:uiPriority w:val="60"/>
    <w:semiHidden/>
    <w:unhideWhenUsed/>
    <w:rsid w:val="00894FEF"/>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ysskyggelegginguthevingsfarge3">
    <w:name w:val="Light Shading Accent 3"/>
    <w:basedOn w:val="Vanligtabell"/>
    <w:uiPriority w:val="60"/>
    <w:semiHidden/>
    <w:unhideWhenUsed/>
    <w:rsid w:val="00894FEF"/>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ysskyggelegginguthevingsfarge4">
    <w:name w:val="Light Shading Accent 4"/>
    <w:basedOn w:val="Vanligtabell"/>
    <w:uiPriority w:val="60"/>
    <w:semiHidden/>
    <w:unhideWhenUsed/>
    <w:rsid w:val="00894FEF"/>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ysskyggelegginguthevingsfarge5">
    <w:name w:val="Light Shading Accent 5"/>
    <w:basedOn w:val="Vanligtabell"/>
    <w:uiPriority w:val="60"/>
    <w:semiHidden/>
    <w:unhideWhenUsed/>
    <w:rsid w:val="00894FEF"/>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ysskyggelegginguthevingsfarge6">
    <w:name w:val="Light Shading Accent 6"/>
    <w:basedOn w:val="Vanligtabell"/>
    <w:uiPriority w:val="60"/>
    <w:semiHidden/>
    <w:unhideWhenUsed/>
    <w:rsid w:val="00894FEF"/>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ystrutenett">
    <w:name w:val="Light Grid"/>
    <w:basedOn w:val="Vanligtabell"/>
    <w:uiPriority w:val="62"/>
    <w:semiHidden/>
    <w:unhideWhenUsed/>
    <w:rsid w:val="00894FE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ystrutenettuthevingsfarge1">
    <w:name w:val="Light Grid Accent 1"/>
    <w:basedOn w:val="Vanligtabell"/>
    <w:uiPriority w:val="62"/>
    <w:rsid w:val="00894FEF"/>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ystrutenettuthevingsfarge2">
    <w:name w:val="Light Grid Accent 2"/>
    <w:basedOn w:val="Vanligtabell"/>
    <w:uiPriority w:val="62"/>
    <w:semiHidden/>
    <w:unhideWhenUsed/>
    <w:rsid w:val="00894FEF"/>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ystrutenettuthevingsfarge3">
    <w:name w:val="Light Grid Accent 3"/>
    <w:basedOn w:val="Vanligtabell"/>
    <w:uiPriority w:val="62"/>
    <w:semiHidden/>
    <w:unhideWhenUsed/>
    <w:rsid w:val="00894FEF"/>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ystrutenettuthevingsfarge4">
    <w:name w:val="Light Grid Accent 4"/>
    <w:basedOn w:val="Vanligtabell"/>
    <w:uiPriority w:val="62"/>
    <w:semiHidden/>
    <w:unhideWhenUsed/>
    <w:rsid w:val="00894FEF"/>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ystrutenettuthevingsfarge5">
    <w:name w:val="Light Grid Accent 5"/>
    <w:basedOn w:val="Vanligtabell"/>
    <w:uiPriority w:val="62"/>
    <w:semiHidden/>
    <w:unhideWhenUsed/>
    <w:rsid w:val="00894FEF"/>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ystrutenettuthevingsfarge6">
    <w:name w:val="Light Grid Accent 6"/>
    <w:basedOn w:val="Vanligtabell"/>
    <w:uiPriority w:val="62"/>
    <w:semiHidden/>
    <w:unhideWhenUsed/>
    <w:rsid w:val="00894FEF"/>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rkliste">
    <w:name w:val="Dark List"/>
    <w:basedOn w:val="Vanligtabell"/>
    <w:uiPriority w:val="70"/>
    <w:semiHidden/>
    <w:unhideWhenUsed/>
    <w:rsid w:val="00894FEF"/>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Mrklisteuthevingsfarge1">
    <w:name w:val="Dark List Accent 1"/>
    <w:basedOn w:val="Vanligtabell"/>
    <w:uiPriority w:val="70"/>
    <w:semiHidden/>
    <w:unhideWhenUsed/>
    <w:rsid w:val="00894FEF"/>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Mrklisteuthevingsfarge2">
    <w:name w:val="Dark List Accent 2"/>
    <w:basedOn w:val="Vanligtabell"/>
    <w:uiPriority w:val="70"/>
    <w:semiHidden/>
    <w:unhideWhenUsed/>
    <w:rsid w:val="00894FEF"/>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Mrklisteuthevingsfarge3">
    <w:name w:val="Dark List Accent 3"/>
    <w:basedOn w:val="Vanligtabell"/>
    <w:uiPriority w:val="70"/>
    <w:semiHidden/>
    <w:unhideWhenUsed/>
    <w:rsid w:val="00894FEF"/>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Mrklisteuthevingsfarge4">
    <w:name w:val="Dark List Accent 4"/>
    <w:basedOn w:val="Vanligtabell"/>
    <w:uiPriority w:val="70"/>
    <w:semiHidden/>
    <w:unhideWhenUsed/>
    <w:rsid w:val="00894FEF"/>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Mrklisteuthevingsfarge5">
    <w:name w:val="Dark List Accent 5"/>
    <w:basedOn w:val="Vanligtabell"/>
    <w:uiPriority w:val="70"/>
    <w:semiHidden/>
    <w:unhideWhenUsed/>
    <w:rsid w:val="00894FEF"/>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Mrklisteuthevingsfarge6">
    <w:name w:val="Dark List Accent 6"/>
    <w:basedOn w:val="Vanligtabell"/>
    <w:uiPriority w:val="70"/>
    <w:rsid w:val="00894FEF"/>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Listetabell1lys">
    <w:name w:val="List Table 1 Light"/>
    <w:basedOn w:val="Vanligtabell"/>
    <w:uiPriority w:val="46"/>
    <w:rsid w:val="00894FEF"/>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ell1lysuthevingsfarge1">
    <w:name w:val="List Table 1 Light Accent 1"/>
    <w:basedOn w:val="Vanligtabell"/>
    <w:uiPriority w:val="46"/>
    <w:rsid w:val="00894FEF"/>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ell1lysuthevingsfarge2">
    <w:name w:val="List Table 1 Light Accent 2"/>
    <w:basedOn w:val="Vanligtabell"/>
    <w:uiPriority w:val="46"/>
    <w:rsid w:val="00894FEF"/>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etabell1lysuthevingsfarge3">
    <w:name w:val="List Table 1 Light Accent 3"/>
    <w:basedOn w:val="Vanligtabell"/>
    <w:uiPriority w:val="46"/>
    <w:rsid w:val="00894FEF"/>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ell1lysuthevingsfarge4">
    <w:name w:val="List Table 1 Light Accent 4"/>
    <w:basedOn w:val="Vanligtabell"/>
    <w:uiPriority w:val="46"/>
    <w:rsid w:val="00894FEF"/>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etabell1lysuthevingsfarge5">
    <w:name w:val="List Table 1 Light Accent 5"/>
    <w:basedOn w:val="Vanligtabell"/>
    <w:uiPriority w:val="46"/>
    <w:rsid w:val="00894FEF"/>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etabell1lysuthevingsfarge6">
    <w:name w:val="List Table 1 Light Accent 6"/>
    <w:basedOn w:val="Vanligtabell"/>
    <w:uiPriority w:val="46"/>
    <w:rsid w:val="00894FEF"/>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etabell2">
    <w:name w:val="List Table 2"/>
    <w:basedOn w:val="Vanligtabell"/>
    <w:uiPriority w:val="47"/>
    <w:rsid w:val="00894FEF"/>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ell2uthevingsfarge1">
    <w:name w:val="List Table 2 Accent 1"/>
    <w:basedOn w:val="Vanligtabell"/>
    <w:uiPriority w:val="47"/>
    <w:rsid w:val="00894FEF"/>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ell2uthevingsfarge2">
    <w:name w:val="List Table 2 Accent 2"/>
    <w:basedOn w:val="Vanligtabell"/>
    <w:uiPriority w:val="47"/>
    <w:rsid w:val="00894FEF"/>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etabell2uthevingsfarge3">
    <w:name w:val="List Table 2 Accent 3"/>
    <w:basedOn w:val="Vanligtabell"/>
    <w:uiPriority w:val="47"/>
    <w:rsid w:val="00894FEF"/>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ell2uthevingsfarge4">
    <w:name w:val="List Table 2 Accent 4"/>
    <w:basedOn w:val="Vanligtabell"/>
    <w:uiPriority w:val="47"/>
    <w:rsid w:val="00894FEF"/>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etabell2uthevingsfarge5">
    <w:name w:val="List Table 2 Accent 5"/>
    <w:basedOn w:val="Vanligtabell"/>
    <w:uiPriority w:val="47"/>
    <w:rsid w:val="00894FEF"/>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etabell2uthevingsfarge6">
    <w:name w:val="List Table 2 Accent 6"/>
    <w:basedOn w:val="Vanligtabell"/>
    <w:uiPriority w:val="47"/>
    <w:rsid w:val="00894FEF"/>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etabell3">
    <w:name w:val="List Table 3"/>
    <w:basedOn w:val="Vanligtabell"/>
    <w:uiPriority w:val="48"/>
    <w:rsid w:val="00894FE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etabell3uthevingsfarge1">
    <w:name w:val="List Table 3 Accent 1"/>
    <w:basedOn w:val="Vanligtabell"/>
    <w:uiPriority w:val="48"/>
    <w:rsid w:val="00894FEF"/>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etabell3uthevingsfarge2">
    <w:name w:val="List Table 3 Accent 2"/>
    <w:basedOn w:val="Vanligtabell"/>
    <w:uiPriority w:val="48"/>
    <w:rsid w:val="00894FEF"/>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etabell3uthevingsfarge3">
    <w:name w:val="List Table 3 Accent 3"/>
    <w:basedOn w:val="Vanligtabell"/>
    <w:uiPriority w:val="48"/>
    <w:rsid w:val="00894FEF"/>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etabell3uthevingsfarge4">
    <w:name w:val="List Table 3 Accent 4"/>
    <w:basedOn w:val="Vanligtabell"/>
    <w:uiPriority w:val="48"/>
    <w:rsid w:val="00894FEF"/>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etabell3uthevingsfarge5">
    <w:name w:val="List Table 3 Accent 5"/>
    <w:basedOn w:val="Vanligtabell"/>
    <w:uiPriority w:val="48"/>
    <w:rsid w:val="00894FEF"/>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etabell3uthevingsfarge6">
    <w:name w:val="List Table 3 Accent 6"/>
    <w:basedOn w:val="Vanligtabell"/>
    <w:uiPriority w:val="48"/>
    <w:rsid w:val="00894FEF"/>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etabell4">
    <w:name w:val="List Table 4"/>
    <w:basedOn w:val="Vanligtabell"/>
    <w:uiPriority w:val="49"/>
    <w:rsid w:val="00894FE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ell4uthevingsfarge1">
    <w:name w:val="List Table 4 Accent 1"/>
    <w:basedOn w:val="Vanligtabell"/>
    <w:uiPriority w:val="49"/>
    <w:rsid w:val="00894FEF"/>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ell4uthevingsfarge2">
    <w:name w:val="List Table 4 Accent 2"/>
    <w:basedOn w:val="Vanligtabell"/>
    <w:uiPriority w:val="49"/>
    <w:rsid w:val="00894FEF"/>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etabell4uthevingsfarge3">
    <w:name w:val="List Table 4 Accent 3"/>
    <w:basedOn w:val="Vanligtabell"/>
    <w:uiPriority w:val="49"/>
    <w:rsid w:val="00894FE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ell4uthevingsfarge4">
    <w:name w:val="List Table 4 Accent 4"/>
    <w:basedOn w:val="Vanligtabell"/>
    <w:uiPriority w:val="49"/>
    <w:rsid w:val="00894FEF"/>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etabell4uthevingsfarge5">
    <w:name w:val="List Table 4 Accent 5"/>
    <w:basedOn w:val="Vanligtabell"/>
    <w:uiPriority w:val="49"/>
    <w:rsid w:val="00894FEF"/>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etabell4uthevingsfarge6">
    <w:name w:val="List Table 4 Accent 6"/>
    <w:basedOn w:val="Vanligtabell"/>
    <w:uiPriority w:val="49"/>
    <w:rsid w:val="00894FE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etabell5mrk">
    <w:name w:val="List Table 5 Dark"/>
    <w:basedOn w:val="Vanligtabell"/>
    <w:uiPriority w:val="50"/>
    <w:rsid w:val="00894FEF"/>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1">
    <w:name w:val="List Table 5 Dark Accent 1"/>
    <w:basedOn w:val="Vanligtabell"/>
    <w:uiPriority w:val="50"/>
    <w:rsid w:val="00894FEF"/>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2">
    <w:name w:val="List Table 5 Dark Accent 2"/>
    <w:basedOn w:val="Vanligtabell"/>
    <w:uiPriority w:val="50"/>
    <w:rsid w:val="00894FEF"/>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3">
    <w:name w:val="List Table 5 Dark Accent 3"/>
    <w:basedOn w:val="Vanligtabell"/>
    <w:uiPriority w:val="50"/>
    <w:rsid w:val="00894FEF"/>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4">
    <w:name w:val="List Table 5 Dark Accent 4"/>
    <w:basedOn w:val="Vanligtabell"/>
    <w:uiPriority w:val="50"/>
    <w:rsid w:val="00894FEF"/>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5">
    <w:name w:val="List Table 5 Dark Accent 5"/>
    <w:basedOn w:val="Vanligtabell"/>
    <w:uiPriority w:val="50"/>
    <w:rsid w:val="00894FEF"/>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5mrkuthevingsfarge6">
    <w:name w:val="List Table 5 Dark Accent 6"/>
    <w:basedOn w:val="Vanligtabell"/>
    <w:uiPriority w:val="50"/>
    <w:rsid w:val="00894FEF"/>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etabell6fargerik">
    <w:name w:val="List Table 6 Colorful"/>
    <w:basedOn w:val="Vanligtabell"/>
    <w:uiPriority w:val="51"/>
    <w:rsid w:val="00894FE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ell6fargerikuthevingsfarge1">
    <w:name w:val="List Table 6 Colorful Accent 1"/>
    <w:basedOn w:val="Vanligtabell"/>
    <w:uiPriority w:val="51"/>
    <w:rsid w:val="00894FEF"/>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etabell6fargerikuthevingsfarge2">
    <w:name w:val="List Table 6 Colorful Accent 2"/>
    <w:basedOn w:val="Vanligtabell"/>
    <w:uiPriority w:val="51"/>
    <w:rsid w:val="00894FEF"/>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etabell6fargerikuthevingsfarge3">
    <w:name w:val="List Table 6 Colorful Accent 3"/>
    <w:basedOn w:val="Vanligtabell"/>
    <w:uiPriority w:val="51"/>
    <w:rsid w:val="00894FEF"/>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ell6fargerikuthevingsfarge4">
    <w:name w:val="List Table 6 Colorful Accent 4"/>
    <w:basedOn w:val="Vanligtabell"/>
    <w:uiPriority w:val="51"/>
    <w:rsid w:val="00894FEF"/>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etabell6fargerikuthevingsfarge5">
    <w:name w:val="List Table 6 Colorful Accent 5"/>
    <w:basedOn w:val="Vanligtabell"/>
    <w:uiPriority w:val="51"/>
    <w:rsid w:val="00894FEF"/>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etabell6fargerikuthevingsfarge6">
    <w:name w:val="List Table 6 Colorful Accent 6"/>
    <w:basedOn w:val="Vanligtabell"/>
    <w:uiPriority w:val="51"/>
    <w:rsid w:val="00894FEF"/>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etabell7fargerik">
    <w:name w:val="List Table 7 Colorful"/>
    <w:basedOn w:val="Vanligtabell"/>
    <w:uiPriority w:val="52"/>
    <w:rsid w:val="00894FEF"/>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1">
    <w:name w:val="List Table 7 Colorful Accent 1"/>
    <w:basedOn w:val="Vanligtabell"/>
    <w:uiPriority w:val="52"/>
    <w:rsid w:val="00894FEF"/>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2">
    <w:name w:val="List Table 7 Colorful Accent 2"/>
    <w:basedOn w:val="Vanligtabell"/>
    <w:uiPriority w:val="52"/>
    <w:rsid w:val="00894FEF"/>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3">
    <w:name w:val="List Table 7 Colorful Accent 3"/>
    <w:basedOn w:val="Vanligtabell"/>
    <w:uiPriority w:val="52"/>
    <w:rsid w:val="00894FEF"/>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4">
    <w:name w:val="List Table 7 Colorful Accent 4"/>
    <w:basedOn w:val="Vanligtabell"/>
    <w:uiPriority w:val="52"/>
    <w:rsid w:val="00894FEF"/>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5">
    <w:name w:val="List Table 7 Colorful Accent 5"/>
    <w:basedOn w:val="Vanligtabell"/>
    <w:uiPriority w:val="52"/>
    <w:rsid w:val="00894FEF"/>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etabell7fargerikuthevingsfarge6">
    <w:name w:val="List Table 7 Colorful Accent 6"/>
    <w:basedOn w:val="Vanligtabell"/>
    <w:uiPriority w:val="52"/>
    <w:rsid w:val="00894FEF"/>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E-postsignatur">
    <w:name w:val="E-mail Signature"/>
    <w:basedOn w:val="Normal"/>
    <w:link w:val="E-postsignaturTegn"/>
    <w:uiPriority w:val="99"/>
    <w:semiHidden/>
    <w:unhideWhenUsed/>
    <w:rsid w:val="00894FEF"/>
  </w:style>
  <w:style w:type="character" w:customStyle="1" w:styleId="E-postsignaturTegn">
    <w:name w:val="E-postsignatur Tegn"/>
    <w:basedOn w:val="Standardskriftforavsnitt"/>
    <w:link w:val="E-postsignatur"/>
    <w:uiPriority w:val="99"/>
    <w:semiHidden/>
    <w:rsid w:val="00894FEF"/>
    <w:rPr>
      <w:rFonts w:ascii="Calibri" w:hAnsi="Calibri" w:cs="Calibri"/>
    </w:rPr>
  </w:style>
  <w:style w:type="paragraph" w:styleId="Innledendehilsen">
    <w:name w:val="Salutation"/>
    <w:basedOn w:val="Normal"/>
    <w:next w:val="Normal"/>
    <w:link w:val="InnledendehilsenTegn"/>
    <w:uiPriority w:val="99"/>
    <w:semiHidden/>
    <w:unhideWhenUsed/>
    <w:rsid w:val="00894FEF"/>
  </w:style>
  <w:style w:type="character" w:customStyle="1" w:styleId="InnledendehilsenTegn">
    <w:name w:val="Innledende hilsen Tegn"/>
    <w:basedOn w:val="Standardskriftforavsnitt"/>
    <w:link w:val="Innledendehilsen"/>
    <w:uiPriority w:val="99"/>
    <w:semiHidden/>
    <w:rsid w:val="00894FEF"/>
    <w:rPr>
      <w:rFonts w:ascii="Calibri" w:hAnsi="Calibri" w:cs="Calibri"/>
    </w:rPr>
  </w:style>
  <w:style w:type="table" w:styleId="Tabellkolonne1">
    <w:name w:val="Table Columns 1"/>
    <w:basedOn w:val="Vanligtabell"/>
    <w:uiPriority w:val="99"/>
    <w:semiHidden/>
    <w:unhideWhenUsed/>
    <w:rsid w:val="00894FEF"/>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2">
    <w:name w:val="Table Columns 2"/>
    <w:basedOn w:val="Vanligtabell"/>
    <w:uiPriority w:val="99"/>
    <w:semiHidden/>
    <w:unhideWhenUsed/>
    <w:rsid w:val="00894FEF"/>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kolonne3">
    <w:name w:val="Table Columns 3"/>
    <w:basedOn w:val="Vanligtabell"/>
    <w:uiPriority w:val="99"/>
    <w:semiHidden/>
    <w:unhideWhenUsed/>
    <w:rsid w:val="00894FEF"/>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kolonne4">
    <w:name w:val="Table Columns 4"/>
    <w:basedOn w:val="Vanligtabell"/>
    <w:uiPriority w:val="99"/>
    <w:semiHidden/>
    <w:unhideWhenUsed/>
    <w:rsid w:val="00894FEF"/>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kolonne5">
    <w:name w:val="Table Columns 5"/>
    <w:basedOn w:val="Vanligtabell"/>
    <w:uiPriority w:val="99"/>
    <w:semiHidden/>
    <w:unhideWhenUsed/>
    <w:rsid w:val="00894FEF"/>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styleId="Underskrift">
    <w:name w:val="Signature"/>
    <w:basedOn w:val="Normal"/>
    <w:link w:val="UnderskriftTegn"/>
    <w:uiPriority w:val="99"/>
    <w:semiHidden/>
    <w:unhideWhenUsed/>
    <w:rsid w:val="00894FEF"/>
    <w:pPr>
      <w:ind w:left="4320"/>
    </w:pPr>
  </w:style>
  <w:style w:type="character" w:customStyle="1" w:styleId="UnderskriftTegn">
    <w:name w:val="Underskrift Tegn"/>
    <w:basedOn w:val="Standardskriftforavsnitt"/>
    <w:link w:val="Underskrift"/>
    <w:uiPriority w:val="99"/>
    <w:semiHidden/>
    <w:rsid w:val="00894FEF"/>
    <w:rPr>
      <w:rFonts w:ascii="Calibri" w:hAnsi="Calibri" w:cs="Calibri"/>
    </w:rPr>
  </w:style>
  <w:style w:type="table" w:styleId="Enkelttabell1">
    <w:name w:val="Table Simple 1"/>
    <w:basedOn w:val="Vanligtabell"/>
    <w:uiPriority w:val="99"/>
    <w:semiHidden/>
    <w:unhideWhenUsed/>
    <w:rsid w:val="00894FEF"/>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tabell2">
    <w:name w:val="Table Simple 2"/>
    <w:basedOn w:val="Vanligtabell"/>
    <w:uiPriority w:val="99"/>
    <w:semiHidden/>
    <w:unhideWhenUsed/>
    <w:rsid w:val="00894FEF"/>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tabell3">
    <w:name w:val="Table Simple 3"/>
    <w:basedOn w:val="Vanligtabell"/>
    <w:uiPriority w:val="99"/>
    <w:semiHidden/>
    <w:unhideWhenUsed/>
    <w:rsid w:val="00894FEF"/>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svak1">
    <w:name w:val="Table Subtle 1"/>
    <w:basedOn w:val="Vanligtabell"/>
    <w:uiPriority w:val="99"/>
    <w:semiHidden/>
    <w:unhideWhenUsed/>
    <w:rsid w:val="00894FEF"/>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svak2">
    <w:name w:val="Table Subtle 2"/>
    <w:basedOn w:val="Vanligtabell"/>
    <w:uiPriority w:val="99"/>
    <w:rsid w:val="00894FEF"/>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Indeks1">
    <w:name w:val="index 1"/>
    <w:basedOn w:val="Normal"/>
    <w:next w:val="Normal"/>
    <w:autoRedefine/>
    <w:uiPriority w:val="99"/>
    <w:semiHidden/>
    <w:unhideWhenUsed/>
    <w:rsid w:val="00894FEF"/>
    <w:pPr>
      <w:ind w:left="220" w:hanging="220"/>
    </w:pPr>
  </w:style>
  <w:style w:type="paragraph" w:styleId="Indeks2">
    <w:name w:val="index 2"/>
    <w:basedOn w:val="Normal"/>
    <w:next w:val="Normal"/>
    <w:autoRedefine/>
    <w:uiPriority w:val="99"/>
    <w:semiHidden/>
    <w:unhideWhenUsed/>
    <w:rsid w:val="00894FEF"/>
    <w:pPr>
      <w:ind w:left="440" w:hanging="220"/>
    </w:pPr>
  </w:style>
  <w:style w:type="paragraph" w:styleId="Indeks3">
    <w:name w:val="index 3"/>
    <w:basedOn w:val="Normal"/>
    <w:next w:val="Normal"/>
    <w:autoRedefine/>
    <w:uiPriority w:val="99"/>
    <w:semiHidden/>
    <w:unhideWhenUsed/>
    <w:rsid w:val="00894FEF"/>
    <w:pPr>
      <w:ind w:left="660" w:hanging="220"/>
    </w:pPr>
  </w:style>
  <w:style w:type="paragraph" w:styleId="Indeks4">
    <w:name w:val="index 4"/>
    <w:basedOn w:val="Normal"/>
    <w:next w:val="Normal"/>
    <w:autoRedefine/>
    <w:uiPriority w:val="99"/>
    <w:semiHidden/>
    <w:unhideWhenUsed/>
    <w:rsid w:val="00894FEF"/>
    <w:pPr>
      <w:ind w:left="880" w:hanging="220"/>
    </w:pPr>
  </w:style>
  <w:style w:type="paragraph" w:styleId="Indeks5">
    <w:name w:val="index 5"/>
    <w:basedOn w:val="Normal"/>
    <w:next w:val="Normal"/>
    <w:autoRedefine/>
    <w:uiPriority w:val="99"/>
    <w:semiHidden/>
    <w:unhideWhenUsed/>
    <w:rsid w:val="00894FEF"/>
    <w:pPr>
      <w:ind w:left="1100" w:hanging="220"/>
    </w:pPr>
  </w:style>
  <w:style w:type="paragraph" w:styleId="Indeks6">
    <w:name w:val="index 6"/>
    <w:basedOn w:val="Normal"/>
    <w:next w:val="Normal"/>
    <w:autoRedefine/>
    <w:uiPriority w:val="99"/>
    <w:semiHidden/>
    <w:unhideWhenUsed/>
    <w:rsid w:val="00894FEF"/>
    <w:pPr>
      <w:ind w:left="1320" w:hanging="220"/>
    </w:pPr>
  </w:style>
  <w:style w:type="paragraph" w:styleId="Indeks7">
    <w:name w:val="index 7"/>
    <w:basedOn w:val="Normal"/>
    <w:next w:val="Normal"/>
    <w:autoRedefine/>
    <w:uiPriority w:val="99"/>
    <w:semiHidden/>
    <w:unhideWhenUsed/>
    <w:rsid w:val="00894FEF"/>
    <w:pPr>
      <w:ind w:left="1540" w:hanging="220"/>
    </w:pPr>
  </w:style>
  <w:style w:type="paragraph" w:styleId="Indeks8">
    <w:name w:val="index 8"/>
    <w:basedOn w:val="Normal"/>
    <w:next w:val="Normal"/>
    <w:autoRedefine/>
    <w:uiPriority w:val="99"/>
    <w:semiHidden/>
    <w:unhideWhenUsed/>
    <w:rsid w:val="00894FEF"/>
    <w:pPr>
      <w:ind w:left="1760" w:hanging="220"/>
    </w:pPr>
  </w:style>
  <w:style w:type="paragraph" w:styleId="Indeks9">
    <w:name w:val="index 9"/>
    <w:basedOn w:val="Normal"/>
    <w:next w:val="Normal"/>
    <w:autoRedefine/>
    <w:uiPriority w:val="99"/>
    <w:semiHidden/>
    <w:unhideWhenUsed/>
    <w:rsid w:val="00894FEF"/>
    <w:pPr>
      <w:ind w:left="1980" w:hanging="220"/>
    </w:pPr>
  </w:style>
  <w:style w:type="paragraph" w:styleId="Stikkordregisteroverskrift">
    <w:name w:val="index heading"/>
    <w:basedOn w:val="Normal"/>
    <w:next w:val="Indeks1"/>
    <w:uiPriority w:val="99"/>
    <w:semiHidden/>
    <w:unhideWhenUsed/>
    <w:rsid w:val="00894FEF"/>
    <w:rPr>
      <w:rFonts w:ascii="Calibri Light" w:eastAsiaTheme="majorEastAsia" w:hAnsi="Calibri Light" w:cs="Calibri Light"/>
      <w:b/>
      <w:bCs/>
    </w:rPr>
  </w:style>
  <w:style w:type="paragraph" w:styleId="Hilsen">
    <w:name w:val="Closing"/>
    <w:basedOn w:val="Normal"/>
    <w:link w:val="HilsenTegn"/>
    <w:uiPriority w:val="99"/>
    <w:semiHidden/>
    <w:unhideWhenUsed/>
    <w:rsid w:val="00894FEF"/>
    <w:pPr>
      <w:ind w:left="4320"/>
    </w:pPr>
  </w:style>
  <w:style w:type="character" w:customStyle="1" w:styleId="HilsenTegn">
    <w:name w:val="Hilsen Tegn"/>
    <w:basedOn w:val="Standardskriftforavsnitt"/>
    <w:link w:val="Hilsen"/>
    <w:uiPriority w:val="99"/>
    <w:semiHidden/>
    <w:rsid w:val="00894FEF"/>
    <w:rPr>
      <w:rFonts w:ascii="Calibri" w:hAnsi="Calibri" w:cs="Calibri"/>
    </w:rPr>
  </w:style>
  <w:style w:type="table" w:styleId="Tabellrutenett">
    <w:name w:val="Table Grid"/>
    <w:basedOn w:val="Vanligtabell"/>
    <w:uiPriority w:val="39"/>
    <w:rsid w:val="00894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enett1">
    <w:name w:val="Table Grid 1"/>
    <w:basedOn w:val="Vanligtabell"/>
    <w:uiPriority w:val="99"/>
    <w:semiHidden/>
    <w:unhideWhenUsed/>
    <w:rsid w:val="00894FEF"/>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enett2">
    <w:name w:val="Table Grid 2"/>
    <w:basedOn w:val="Vanligtabell"/>
    <w:uiPriority w:val="99"/>
    <w:semiHidden/>
    <w:unhideWhenUsed/>
    <w:rsid w:val="00894FE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3">
    <w:name w:val="Table Grid 3"/>
    <w:basedOn w:val="Vanligtabell"/>
    <w:uiPriority w:val="99"/>
    <w:semiHidden/>
    <w:unhideWhenUsed/>
    <w:rsid w:val="00894FEF"/>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enett4">
    <w:name w:val="Table Grid 4"/>
    <w:basedOn w:val="Vanligtabell"/>
    <w:uiPriority w:val="99"/>
    <w:semiHidden/>
    <w:unhideWhenUsed/>
    <w:rsid w:val="00894FEF"/>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enett5">
    <w:name w:val="Table Grid 5"/>
    <w:basedOn w:val="Vanligtabell"/>
    <w:uiPriority w:val="99"/>
    <w:semiHidden/>
    <w:unhideWhenUsed/>
    <w:rsid w:val="00894FEF"/>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6">
    <w:name w:val="Table Grid 6"/>
    <w:basedOn w:val="Vanligtabell"/>
    <w:uiPriority w:val="99"/>
    <w:semiHidden/>
    <w:unhideWhenUsed/>
    <w:rsid w:val="00894FEF"/>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7">
    <w:name w:val="Table Grid 7"/>
    <w:basedOn w:val="Vanligtabell"/>
    <w:uiPriority w:val="99"/>
    <w:semiHidden/>
    <w:unhideWhenUsed/>
    <w:rsid w:val="00894FEF"/>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enett8">
    <w:name w:val="Table Grid 8"/>
    <w:basedOn w:val="Vanligtabell"/>
    <w:uiPriority w:val="99"/>
    <w:semiHidden/>
    <w:unhideWhenUsed/>
    <w:rsid w:val="00894FEF"/>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Rutenettabelllys">
    <w:name w:val="Grid Table Light"/>
    <w:basedOn w:val="Vanligtabell"/>
    <w:uiPriority w:val="40"/>
    <w:rsid w:val="00894FE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Rutenettabell1lys">
    <w:name w:val="Grid Table 1 Light"/>
    <w:basedOn w:val="Vanligtabell"/>
    <w:uiPriority w:val="46"/>
    <w:rsid w:val="00894FE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Rutenettabell1lysuthevingsfarge1">
    <w:name w:val="Grid Table 1 Light Accent 1"/>
    <w:basedOn w:val="Vanligtabell"/>
    <w:uiPriority w:val="46"/>
    <w:rsid w:val="00894FEF"/>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Rutenettabell1lysuthevingsfarge2">
    <w:name w:val="Grid Table 1 Light Accent 2"/>
    <w:basedOn w:val="Vanligtabell"/>
    <w:uiPriority w:val="46"/>
    <w:rsid w:val="00894FEF"/>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Rutenettabell1lysuthevingsfarge3">
    <w:name w:val="Grid Table 1 Light Accent 3"/>
    <w:basedOn w:val="Vanligtabell"/>
    <w:uiPriority w:val="46"/>
    <w:rsid w:val="00894FEF"/>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Rutenettabell1lysuthevingsfarge4">
    <w:name w:val="Grid Table 1 Light Accent 4"/>
    <w:basedOn w:val="Vanligtabell"/>
    <w:uiPriority w:val="46"/>
    <w:rsid w:val="00894FEF"/>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Rutenettabell1lysuthevingsfarge5">
    <w:name w:val="Grid Table 1 Light Accent 5"/>
    <w:basedOn w:val="Vanligtabell"/>
    <w:uiPriority w:val="46"/>
    <w:rsid w:val="00894FE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Rutenettabell1lysuthevingsfarge6">
    <w:name w:val="Grid Table 1 Light Accent 6"/>
    <w:basedOn w:val="Vanligtabell"/>
    <w:uiPriority w:val="46"/>
    <w:rsid w:val="00894FEF"/>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Rutenettabell2">
    <w:name w:val="Grid Table 2"/>
    <w:basedOn w:val="Vanligtabell"/>
    <w:uiPriority w:val="47"/>
    <w:rsid w:val="00894FEF"/>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enettabell2uthevingsfarge1">
    <w:name w:val="Grid Table 2 Accent 1"/>
    <w:basedOn w:val="Vanligtabell"/>
    <w:uiPriority w:val="47"/>
    <w:rsid w:val="00894FEF"/>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Rutenettabell2uthevingsfarge2">
    <w:name w:val="Grid Table 2 Accent 2"/>
    <w:basedOn w:val="Vanligtabell"/>
    <w:uiPriority w:val="47"/>
    <w:rsid w:val="00894FEF"/>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Rutenettabell2uthevingsfarge3">
    <w:name w:val="Grid Table 2 Accent 3"/>
    <w:basedOn w:val="Vanligtabell"/>
    <w:uiPriority w:val="47"/>
    <w:rsid w:val="00894FEF"/>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Rutenettabell2uthevingsfarge4">
    <w:name w:val="Grid Table 2 Accent 4"/>
    <w:basedOn w:val="Vanligtabell"/>
    <w:uiPriority w:val="47"/>
    <w:rsid w:val="00894FEF"/>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Rutenettabell2uthevingsfarge5">
    <w:name w:val="Grid Table 2 Accent 5"/>
    <w:basedOn w:val="Vanligtabell"/>
    <w:uiPriority w:val="47"/>
    <w:rsid w:val="00894FEF"/>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Rutenettabell2uthevingsfarge6">
    <w:name w:val="Grid Table 2 Accent 6"/>
    <w:basedOn w:val="Vanligtabell"/>
    <w:uiPriority w:val="47"/>
    <w:rsid w:val="00894FEF"/>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Rutenettabell3">
    <w:name w:val="Grid Table 3"/>
    <w:basedOn w:val="Vanligtabell"/>
    <w:uiPriority w:val="48"/>
    <w:rsid w:val="00894FE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enettabell3uthevingsfarge1">
    <w:name w:val="Grid Table 3 Accent 1"/>
    <w:basedOn w:val="Vanligtabell"/>
    <w:uiPriority w:val="48"/>
    <w:rsid w:val="00894FEF"/>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Rutenettabell3uthevingsfarge2">
    <w:name w:val="Grid Table 3 Accent 2"/>
    <w:basedOn w:val="Vanligtabell"/>
    <w:uiPriority w:val="48"/>
    <w:rsid w:val="00894FEF"/>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Rutenettabell3uthevingsfarge3">
    <w:name w:val="Grid Table 3 Accent 3"/>
    <w:basedOn w:val="Vanligtabell"/>
    <w:uiPriority w:val="48"/>
    <w:rsid w:val="00894FE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Rutenettabell3uthevingsfarge4">
    <w:name w:val="Grid Table 3 Accent 4"/>
    <w:basedOn w:val="Vanligtabell"/>
    <w:uiPriority w:val="48"/>
    <w:rsid w:val="00894FEF"/>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Rutenettabell3uthevingsfarge5">
    <w:name w:val="Grid Table 3 Accent 5"/>
    <w:basedOn w:val="Vanligtabell"/>
    <w:uiPriority w:val="48"/>
    <w:rsid w:val="00894FEF"/>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Rutenettabell3uthevingsfarge6">
    <w:name w:val="Grid Table 3 Accent 6"/>
    <w:basedOn w:val="Vanligtabell"/>
    <w:uiPriority w:val="48"/>
    <w:rsid w:val="00894FE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Rutenettabell4">
    <w:name w:val="Grid Table 4"/>
    <w:basedOn w:val="Vanligtabell"/>
    <w:uiPriority w:val="49"/>
    <w:rsid w:val="00894FE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enettabell4uthevingsfarge1">
    <w:name w:val="Grid Table 4 Accent 1"/>
    <w:basedOn w:val="Vanligtabell"/>
    <w:uiPriority w:val="49"/>
    <w:rsid w:val="00894FEF"/>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Rutenettabell4uthevingsfarge2">
    <w:name w:val="Grid Table 4 Accent 2"/>
    <w:basedOn w:val="Vanligtabell"/>
    <w:uiPriority w:val="49"/>
    <w:rsid w:val="00894FEF"/>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Rutenettabell4uthevingsfarge3">
    <w:name w:val="Grid Table 4 Accent 3"/>
    <w:basedOn w:val="Vanligtabell"/>
    <w:uiPriority w:val="49"/>
    <w:rsid w:val="00894FE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Rutenettabell4uthevingsfarge4">
    <w:name w:val="Grid Table 4 Accent 4"/>
    <w:basedOn w:val="Vanligtabell"/>
    <w:uiPriority w:val="49"/>
    <w:rsid w:val="00894FEF"/>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Rutenettabell4uthevingsfarge5">
    <w:name w:val="Grid Table 4 Accent 5"/>
    <w:basedOn w:val="Vanligtabell"/>
    <w:uiPriority w:val="49"/>
    <w:rsid w:val="00894FEF"/>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Rutenettabell4uthevingsfarge6">
    <w:name w:val="Grid Table 4 Accent 6"/>
    <w:basedOn w:val="Vanligtabell"/>
    <w:uiPriority w:val="49"/>
    <w:rsid w:val="00894FE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Rutenettabell5mrk">
    <w:name w:val="Grid Table 5 Dark"/>
    <w:basedOn w:val="Vanligtabell"/>
    <w:uiPriority w:val="50"/>
    <w:rsid w:val="00894FE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Rutenettabell5mrkuthevingsfarge1">
    <w:name w:val="Grid Table 5 Dark Accent 1"/>
    <w:basedOn w:val="Vanligtabell"/>
    <w:uiPriority w:val="50"/>
    <w:rsid w:val="00894FE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Rutenettabell5mrkuthevingsfarge2">
    <w:name w:val="Grid Table 5 Dark Accent 2"/>
    <w:basedOn w:val="Vanligtabell"/>
    <w:uiPriority w:val="50"/>
    <w:rsid w:val="00894FE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Rutenettabell5mrkuthevingsfarge3">
    <w:name w:val="Grid Table 5 Dark Accent 3"/>
    <w:basedOn w:val="Vanligtabell"/>
    <w:uiPriority w:val="50"/>
    <w:rsid w:val="00894FE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Rutenettabell5mrkuthevingsfarge4">
    <w:name w:val="Grid Table 5 Dark Accent 4"/>
    <w:basedOn w:val="Vanligtabell"/>
    <w:uiPriority w:val="50"/>
    <w:rsid w:val="00894FE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Rutenettabell5mrkuthevingsfarge5">
    <w:name w:val="Grid Table 5 Dark Accent 5"/>
    <w:basedOn w:val="Vanligtabell"/>
    <w:uiPriority w:val="50"/>
    <w:rsid w:val="00894FE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Rutenettabell5mrkuthevingsfarge6">
    <w:name w:val="Grid Table 5 Dark Accent 6"/>
    <w:basedOn w:val="Vanligtabell"/>
    <w:uiPriority w:val="50"/>
    <w:rsid w:val="00894FE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Rutenettabell6fargerik">
    <w:name w:val="Grid Table 6 Colorful"/>
    <w:basedOn w:val="Vanligtabell"/>
    <w:uiPriority w:val="51"/>
    <w:rsid w:val="00894FE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utenettabell6fargerikuthevingsfarge1">
    <w:name w:val="Grid Table 6 Colorful Accent 1"/>
    <w:basedOn w:val="Vanligtabell"/>
    <w:uiPriority w:val="51"/>
    <w:rsid w:val="00894FEF"/>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Rutenettabell6fargerikuthevingsfarge2">
    <w:name w:val="Grid Table 6 Colorful Accent 2"/>
    <w:basedOn w:val="Vanligtabell"/>
    <w:uiPriority w:val="51"/>
    <w:rsid w:val="00894FEF"/>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Rutenettabell6fargerikuthevingsfarge3">
    <w:name w:val="Grid Table 6 Colorful Accent 3"/>
    <w:basedOn w:val="Vanligtabell"/>
    <w:uiPriority w:val="51"/>
    <w:rsid w:val="00894FEF"/>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Rutenettabell6fargerikuthevingsfarge4">
    <w:name w:val="Grid Table 6 Colorful Accent 4"/>
    <w:basedOn w:val="Vanligtabell"/>
    <w:uiPriority w:val="51"/>
    <w:rsid w:val="00894FEF"/>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Rutenettabell6fargerikuthevingsfarge5">
    <w:name w:val="Grid Table 6 Colorful Accent 5"/>
    <w:basedOn w:val="Vanligtabell"/>
    <w:uiPriority w:val="51"/>
    <w:rsid w:val="00894FEF"/>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Rutenettabell6fargerikuthevingsfarge6">
    <w:name w:val="Grid Table 6 Colorful Accent 6"/>
    <w:basedOn w:val="Vanligtabell"/>
    <w:uiPriority w:val="51"/>
    <w:rsid w:val="00894FEF"/>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Rutenettabell7fargerik">
    <w:name w:val="Grid Table 7 Colorful"/>
    <w:basedOn w:val="Vanligtabell"/>
    <w:uiPriority w:val="52"/>
    <w:rsid w:val="00894FE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Rutenettabell7fargerikuthevingsfarge1">
    <w:name w:val="Grid Table 7 Colorful Accent 1"/>
    <w:basedOn w:val="Vanligtabell"/>
    <w:uiPriority w:val="52"/>
    <w:rsid w:val="00894FEF"/>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Rutenettabell7fargerikuthevingsfarge2">
    <w:name w:val="Grid Table 7 Colorful Accent 2"/>
    <w:basedOn w:val="Vanligtabell"/>
    <w:uiPriority w:val="52"/>
    <w:rsid w:val="00894FEF"/>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Rutenettabell7fargerikuthevingsfarge3">
    <w:name w:val="Grid Table 7 Colorful Accent 3"/>
    <w:basedOn w:val="Vanligtabell"/>
    <w:uiPriority w:val="52"/>
    <w:rsid w:val="00894FEF"/>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Rutenettabell7fargerikuthevingsfarge4">
    <w:name w:val="Grid Table 7 Colorful Accent 4"/>
    <w:basedOn w:val="Vanligtabell"/>
    <w:uiPriority w:val="52"/>
    <w:rsid w:val="00894FEF"/>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Rutenettabell7fargerikuthevingsfarge5">
    <w:name w:val="Grid Table 7 Colorful Accent 5"/>
    <w:basedOn w:val="Vanligtabell"/>
    <w:uiPriority w:val="52"/>
    <w:rsid w:val="00894FEF"/>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Rutenettabell7fargerikuthevingsfarge6">
    <w:name w:val="Grid Table 7 Colorful Accent 6"/>
    <w:basedOn w:val="Vanligtabell"/>
    <w:uiPriority w:val="52"/>
    <w:rsid w:val="00894FEF"/>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ell-Web1">
    <w:name w:val="Table Web 1"/>
    <w:basedOn w:val="Vanligtabell"/>
    <w:uiPriority w:val="99"/>
    <w:semiHidden/>
    <w:unhideWhenUsed/>
    <w:rsid w:val="00894FE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2">
    <w:name w:val="Table Web 2"/>
    <w:basedOn w:val="Vanligtabell"/>
    <w:uiPriority w:val="99"/>
    <w:semiHidden/>
    <w:unhideWhenUsed/>
    <w:rsid w:val="00894FE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Web3">
    <w:name w:val="Table Web 3"/>
    <w:basedOn w:val="Vanligtabell"/>
    <w:uiPriority w:val="99"/>
    <w:rsid w:val="00894FEF"/>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Fotnotereferanse">
    <w:name w:val="footnote reference"/>
    <w:basedOn w:val="Standardskriftforavsnitt"/>
    <w:uiPriority w:val="99"/>
    <w:semiHidden/>
    <w:unhideWhenUsed/>
    <w:rsid w:val="00894FEF"/>
    <w:rPr>
      <w:rFonts w:ascii="Calibri" w:hAnsi="Calibri" w:cs="Calibri"/>
      <w:vertAlign w:val="superscript"/>
    </w:rPr>
  </w:style>
  <w:style w:type="character" w:styleId="Linjenummer">
    <w:name w:val="line number"/>
    <w:basedOn w:val="Standardskriftforavsnitt"/>
    <w:uiPriority w:val="99"/>
    <w:semiHidden/>
    <w:unhideWhenUsed/>
    <w:rsid w:val="00894FEF"/>
    <w:rPr>
      <w:rFonts w:ascii="Calibri" w:hAnsi="Calibri" w:cs="Calibri"/>
    </w:rPr>
  </w:style>
  <w:style w:type="table" w:styleId="Tabell-3D-effekt1">
    <w:name w:val="Table 3D effects 1"/>
    <w:basedOn w:val="Vanligtabell"/>
    <w:uiPriority w:val="99"/>
    <w:semiHidden/>
    <w:unhideWhenUsed/>
    <w:rsid w:val="00894FEF"/>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3D-effekt2">
    <w:name w:val="Table 3D effects 2"/>
    <w:basedOn w:val="Vanligtabell"/>
    <w:uiPriority w:val="99"/>
    <w:semiHidden/>
    <w:unhideWhenUsed/>
    <w:rsid w:val="00894FEF"/>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3D-effekt3">
    <w:name w:val="Table 3D effects 3"/>
    <w:basedOn w:val="Vanligtabell"/>
    <w:uiPriority w:val="99"/>
    <w:semiHidden/>
    <w:unhideWhenUsed/>
    <w:rsid w:val="00894FEF"/>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temaer">
    <w:name w:val="Table Theme"/>
    <w:basedOn w:val="Vanligtabell"/>
    <w:uiPriority w:val="99"/>
    <w:semiHidden/>
    <w:unhideWhenUsed/>
    <w:rsid w:val="00894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detall">
    <w:name w:val="page number"/>
    <w:basedOn w:val="Standardskriftforavsnitt"/>
    <w:uiPriority w:val="99"/>
    <w:semiHidden/>
    <w:unhideWhenUsed/>
    <w:rsid w:val="00894FEF"/>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ns\AppData\Local\Microsoft\Office\16.0\DTS\nb-NO%7bF188C5EE-470F-48C5-99D1-E3F5C163507B%7d\%7b6735F7C1-B78D-4B03-8674-586C150DECCC%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97D0EAB3-809C-46D4-94D8-5C09C65772D6}">
  <ds:schemaRefs>
    <ds:schemaRef ds:uri="http://schemas.openxmlformats.org/officeDocument/2006/bibliography"/>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{6735F7C1-B78D-4B03-8674-586C150DECCC}tf02786999_win32</Template>
  <TotalTime>4</TotalTime>
  <Pages>3</Pages>
  <Words>1048</Words>
  <Characters>5559</Characters>
  <Application>Microsoft Office Word</Application>
  <DocSecurity>0</DocSecurity>
  <Lines>46</Lines>
  <Paragraphs>13</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 Nossen</dc:creator>
  <cp:keywords/>
  <dc:description/>
  <cp:lastModifiedBy>Hege Kjelvik</cp:lastModifiedBy>
  <cp:revision>2</cp:revision>
  <dcterms:created xsi:type="dcterms:W3CDTF">2024-02-15T09:12:00Z</dcterms:created>
  <dcterms:modified xsi:type="dcterms:W3CDTF">2024-02-15T09:12:00Z</dcterms:modified>
</cp:coreProperties>
</file>